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07CCB1A" w14:textId="77777777" w:rsidR="001B58F9" w:rsidRPr="006B5A98" w:rsidRDefault="002562FD" w:rsidP="00D049BD">
      <w:pPr>
        <w:pStyle w:val="Textindependent"/>
        <w:spacing w:line="240" w:lineRule="auto"/>
        <w:jc w:val="center"/>
        <w:rPr>
          <w:noProof/>
          <w:sz w:val="48"/>
          <w:szCs w:val="40"/>
          <w:lang w:val="en-GB"/>
        </w:rPr>
      </w:pPr>
      <w:r w:rsidRPr="006B5A98">
        <w:rPr>
          <w:noProof/>
          <w:sz w:val="48"/>
          <w:szCs w:val="40"/>
          <w:lang w:val="en-GB"/>
        </w:rPr>
        <w:t xml:space="preserve">CRASH </w:t>
      </w:r>
      <w:r w:rsidR="001A606A" w:rsidRPr="006B5A98">
        <w:rPr>
          <w:noProof/>
          <w:sz w:val="48"/>
          <w:szCs w:val="40"/>
          <w:lang w:val="en-GB"/>
        </w:rPr>
        <w:t>Project</w:t>
      </w:r>
    </w:p>
    <w:p w14:paraId="3E8863AF" w14:textId="77777777" w:rsidR="001A606A" w:rsidRPr="006B5A98" w:rsidRDefault="0001792D" w:rsidP="00D049BD">
      <w:pPr>
        <w:pStyle w:val="Textindependent"/>
        <w:jc w:val="center"/>
        <w:rPr>
          <w:noProof/>
          <w:sz w:val="28"/>
          <w:szCs w:val="28"/>
          <w:lang w:val="en-GB"/>
        </w:rPr>
      </w:pPr>
      <w:r>
        <w:rPr>
          <w:noProof/>
          <w:lang w:eastAsia="ca-ES"/>
        </w:rPr>
        <w:drawing>
          <wp:anchor distT="0" distB="0" distL="114300" distR="114300" simplePos="0" relativeHeight="251660288" behindDoc="0" locked="0" layoutInCell="1" allowOverlap="1" wp14:anchorId="483F5207" wp14:editId="3FEBDD25">
            <wp:simplePos x="0" y="0"/>
            <wp:positionH relativeFrom="column">
              <wp:posOffset>1069975</wp:posOffset>
            </wp:positionH>
            <wp:positionV relativeFrom="paragraph">
              <wp:posOffset>275590</wp:posOffset>
            </wp:positionV>
            <wp:extent cx="3361055" cy="1837690"/>
            <wp:effectExtent l="0" t="0" r="0" b="0"/>
            <wp:wrapThrough wrapText="bothSides">
              <wp:wrapPolygon edited="0">
                <wp:start x="0" y="0"/>
                <wp:lineTo x="0" y="21197"/>
                <wp:lineTo x="21384" y="21197"/>
                <wp:lineTo x="21384" y="0"/>
                <wp:lineTo x="0" y="0"/>
              </wp:wrapPolygon>
            </wp:wrapThrough>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1055" cy="1837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B58F9" w:rsidRPr="006B5A98">
        <w:rPr>
          <w:noProof/>
          <w:sz w:val="28"/>
          <w:szCs w:val="28"/>
          <w:lang w:val="en-GB"/>
        </w:rPr>
        <w:t>Expert analysis of accidents, kinematics and dynamics</w:t>
      </w:r>
    </w:p>
    <w:p w14:paraId="1165161B" w14:textId="77777777" w:rsidR="001B58F9" w:rsidRPr="006B5A98" w:rsidRDefault="001B58F9" w:rsidP="00D049BD">
      <w:pPr>
        <w:pStyle w:val="Textindependent"/>
        <w:jc w:val="both"/>
        <w:rPr>
          <w:noProof/>
          <w:sz w:val="28"/>
          <w:szCs w:val="28"/>
          <w:lang w:val="en-GB"/>
        </w:rPr>
      </w:pPr>
    </w:p>
    <w:p w14:paraId="6E0DC201" w14:textId="77777777" w:rsidR="001B58F9" w:rsidRPr="006B5A98" w:rsidRDefault="001B58F9" w:rsidP="00D049BD">
      <w:pPr>
        <w:pStyle w:val="Textindependent"/>
        <w:jc w:val="both"/>
        <w:rPr>
          <w:noProof/>
          <w:sz w:val="28"/>
          <w:szCs w:val="28"/>
          <w:lang w:val="en-GB"/>
        </w:rPr>
      </w:pPr>
    </w:p>
    <w:p w14:paraId="20D8830C" w14:textId="77777777" w:rsidR="001B58F9" w:rsidRPr="006B5A98" w:rsidRDefault="001B58F9" w:rsidP="00D049BD">
      <w:pPr>
        <w:pStyle w:val="Textindependent"/>
        <w:jc w:val="both"/>
        <w:rPr>
          <w:noProof/>
          <w:sz w:val="28"/>
          <w:szCs w:val="28"/>
          <w:lang w:val="en-GB"/>
        </w:rPr>
      </w:pPr>
    </w:p>
    <w:p w14:paraId="2D281F61" w14:textId="77777777" w:rsidR="001B58F9" w:rsidRPr="006B5A98" w:rsidRDefault="001B58F9" w:rsidP="00D049BD">
      <w:pPr>
        <w:pStyle w:val="Textindependent"/>
        <w:jc w:val="both"/>
        <w:rPr>
          <w:noProof/>
          <w:sz w:val="28"/>
          <w:szCs w:val="28"/>
          <w:lang w:val="en-GB"/>
        </w:rPr>
      </w:pPr>
    </w:p>
    <w:p w14:paraId="774892AB" w14:textId="77777777" w:rsidR="001B58F9" w:rsidRPr="006B5A98" w:rsidRDefault="001B58F9" w:rsidP="00D049BD">
      <w:pPr>
        <w:pStyle w:val="Textindependent"/>
        <w:jc w:val="both"/>
        <w:rPr>
          <w:noProof/>
          <w:sz w:val="28"/>
          <w:szCs w:val="28"/>
          <w:lang w:val="en-GB"/>
        </w:rPr>
      </w:pPr>
    </w:p>
    <w:p w14:paraId="362FA06F" w14:textId="77777777" w:rsidR="001B58F9" w:rsidRPr="006B5A98" w:rsidRDefault="001B58F9" w:rsidP="00D049BD">
      <w:pPr>
        <w:pStyle w:val="Textindependent"/>
        <w:jc w:val="both"/>
        <w:rPr>
          <w:noProof/>
          <w:sz w:val="28"/>
          <w:szCs w:val="28"/>
          <w:lang w:val="en-GB"/>
        </w:rPr>
      </w:pPr>
    </w:p>
    <w:p w14:paraId="107D07D7" w14:textId="77777777" w:rsidR="00CA3E14" w:rsidRPr="007D1F13" w:rsidRDefault="00CA3E14" w:rsidP="00CA3E14">
      <w:pPr>
        <w:pStyle w:val="Encabezadodelndice"/>
        <w:rPr>
          <w:rFonts w:ascii="Times New Roman" w:hAnsi="Times New Roman" w:cs="Times New Roman"/>
          <w:sz w:val="36"/>
        </w:rPr>
      </w:pPr>
      <w:r w:rsidRPr="007D1F13">
        <w:rPr>
          <w:rFonts w:ascii="Times New Roman" w:hAnsi="Times New Roman" w:cs="Times New Roman"/>
          <w:sz w:val="36"/>
        </w:rPr>
        <w:t>Índex</w:t>
      </w:r>
    </w:p>
    <w:p w14:paraId="32B402E7"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sz w:val="24"/>
        </w:rPr>
        <w:fldChar w:fldCharType="begin"/>
      </w:r>
      <w:r w:rsidRPr="007D1F13">
        <w:rPr>
          <w:rFonts w:ascii="Times New Roman" w:hAnsi="Times New Roman" w:cs="Times New Roman"/>
          <w:sz w:val="24"/>
        </w:rPr>
        <w:instrText xml:space="preserve"> TOC \f \o "1-9" \o "1-9" </w:instrText>
      </w:r>
      <w:r w:rsidRPr="007D1F13">
        <w:rPr>
          <w:rFonts w:ascii="Times New Roman" w:hAnsi="Times New Roman" w:cs="Times New Roman"/>
          <w:sz w:val="24"/>
        </w:rPr>
        <w:fldChar w:fldCharType="separate"/>
      </w:r>
      <w:r w:rsidRPr="007D1F13">
        <w:rPr>
          <w:rFonts w:ascii="Times New Roman" w:hAnsi="Times New Roman" w:cs="Times New Roman"/>
          <w:noProof/>
          <w:sz w:val="24"/>
        </w:rPr>
        <w:t>1. The role of judicial experts</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_Toc384804428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2</w:t>
      </w:r>
      <w:r w:rsidRPr="007D1F13">
        <w:rPr>
          <w:rFonts w:ascii="Times New Roman" w:hAnsi="Times New Roman" w:cs="Times New Roman"/>
          <w:noProof/>
          <w:sz w:val="24"/>
        </w:rPr>
        <w:fldChar w:fldCharType="end"/>
      </w:r>
    </w:p>
    <w:p w14:paraId="3EE03069"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rPr>
        <w:t>2. Expert Training Course</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_Toc384804429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w:t>
      </w:r>
      <w:r w:rsidRPr="007D1F13">
        <w:rPr>
          <w:rFonts w:ascii="Times New Roman" w:hAnsi="Times New Roman" w:cs="Times New Roman"/>
          <w:noProof/>
          <w:sz w:val="24"/>
        </w:rPr>
        <w:fldChar w:fldCharType="end"/>
      </w:r>
    </w:p>
    <w:p w14:paraId="39ADF37A" w14:textId="77777777" w:rsidR="00CA3E14" w:rsidRPr="007D1F13" w:rsidRDefault="00CA3E14">
      <w:pPr>
        <w:pStyle w:val="IDC2"/>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lang w:val="en-GB"/>
        </w:rPr>
        <w:t xml:space="preserve">2.1. Level 1 </w:t>
      </w:r>
      <w:r w:rsidRPr="007D1F13">
        <w:rPr>
          <w:rFonts w:ascii="Times New Roman" w:hAnsi="Times New Roman" w:cs="Times New Roman"/>
          <w:noProof/>
          <w:sz w:val="24"/>
          <w:lang w:val="en-GB" w:eastAsia="en-US"/>
        </w:rPr>
        <w:t>Accreditation: Practice on Kinematics</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_Toc384804430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w:t>
      </w:r>
      <w:r w:rsidRPr="007D1F13">
        <w:rPr>
          <w:rFonts w:ascii="Times New Roman" w:hAnsi="Times New Roman" w:cs="Times New Roman"/>
          <w:noProof/>
          <w:sz w:val="24"/>
        </w:rPr>
        <w:fldChar w:fldCharType="end"/>
      </w:r>
    </w:p>
    <w:p w14:paraId="61626629" w14:textId="77777777" w:rsidR="00CA3E14" w:rsidRPr="007D1F13" w:rsidRDefault="00CA3E14">
      <w:pPr>
        <w:pStyle w:val="IDC2"/>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lang w:val="en-GB"/>
        </w:rPr>
        <w:t>2.2. Level 2 Accreditation: Dynamic Practice (I).</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_Toc384804431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10</w:t>
      </w:r>
      <w:r w:rsidRPr="007D1F13">
        <w:rPr>
          <w:rFonts w:ascii="Times New Roman" w:hAnsi="Times New Roman" w:cs="Times New Roman"/>
          <w:noProof/>
          <w:sz w:val="24"/>
        </w:rPr>
        <w:fldChar w:fldCharType="end"/>
      </w:r>
    </w:p>
    <w:p w14:paraId="16F620BE" w14:textId="77777777" w:rsidR="00CA3E14" w:rsidRPr="007D1F13" w:rsidRDefault="00CA3E14">
      <w:pPr>
        <w:pStyle w:val="IDC2"/>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lang w:val="en-GB"/>
        </w:rPr>
        <w:t>2.3. Level 3 Accreditation: Dynamic Practice (II)</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_Toc384804432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15</w:t>
      </w:r>
      <w:r w:rsidRPr="007D1F13">
        <w:rPr>
          <w:rFonts w:ascii="Times New Roman" w:hAnsi="Times New Roman" w:cs="Times New Roman"/>
          <w:noProof/>
          <w:sz w:val="24"/>
        </w:rPr>
        <w:fldChar w:fldCharType="end"/>
      </w:r>
    </w:p>
    <w:p w14:paraId="7B52D76F" w14:textId="77777777" w:rsidR="00CA3E14" w:rsidRPr="00395B62" w:rsidRDefault="00CA3E14">
      <w:pPr>
        <w:pStyle w:val="IDC1"/>
        <w:rPr>
          <w:rFonts w:ascii="Times New Roman" w:eastAsiaTheme="minorEastAsia" w:hAnsi="Times New Roman" w:cs="Times New Roman"/>
          <w:noProof/>
          <w:sz w:val="28"/>
          <w:szCs w:val="24"/>
          <w:lang w:val="es-ES" w:eastAsia="ja-JP"/>
        </w:rPr>
      </w:pPr>
      <w:r w:rsidRPr="007D1F13">
        <w:rPr>
          <w:rFonts w:ascii="Times New Roman" w:hAnsi="Times New Roman" w:cs="Times New Roman"/>
          <w:noProof/>
          <w:sz w:val="24"/>
        </w:rPr>
        <w:t>3. Cas Sánchez contra Taulí. Pèrits en pràctiques.</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_Toc384804433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17</w:t>
      </w:r>
      <w:r w:rsidRPr="007D1F13">
        <w:rPr>
          <w:rFonts w:ascii="Times New Roman" w:hAnsi="Times New Roman" w:cs="Times New Roman"/>
          <w:noProof/>
          <w:sz w:val="24"/>
        </w:rPr>
        <w:fldChar w:fldCharType="end"/>
      </w:r>
    </w:p>
    <w:p w14:paraId="341FC94B" w14:textId="77777777" w:rsidR="00CA3E14" w:rsidRPr="00395B62" w:rsidRDefault="00CA3E14">
      <w:pPr>
        <w:pStyle w:val="IDC1"/>
        <w:rPr>
          <w:rFonts w:ascii="Times New Roman" w:eastAsiaTheme="minorEastAsia" w:hAnsi="Times New Roman" w:cs="Times New Roman"/>
          <w:noProof/>
          <w:sz w:val="28"/>
          <w:szCs w:val="24"/>
          <w:lang w:val="es-ES" w:eastAsia="ja-JP"/>
        </w:rPr>
      </w:pPr>
      <w:r w:rsidRPr="007D1F13">
        <w:rPr>
          <w:rFonts w:ascii="Times New Roman" w:hAnsi="Times New Roman" w:cs="Times New Roman"/>
          <w:noProof/>
          <w:sz w:val="24"/>
        </w:rPr>
        <w:t>4. Cas Figueras contra Carrillo.</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_Toc384804434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22</w:t>
      </w:r>
      <w:r w:rsidRPr="007D1F13">
        <w:rPr>
          <w:rFonts w:ascii="Times New Roman" w:hAnsi="Times New Roman" w:cs="Times New Roman"/>
          <w:noProof/>
          <w:sz w:val="24"/>
        </w:rPr>
        <w:fldChar w:fldCharType="end"/>
      </w:r>
    </w:p>
    <w:p w14:paraId="427A0169" w14:textId="77777777" w:rsidR="00CA3E14" w:rsidRPr="00395B62" w:rsidRDefault="00CA3E14">
      <w:pPr>
        <w:pStyle w:val="IDC1"/>
        <w:rPr>
          <w:rFonts w:ascii="Times New Roman" w:eastAsiaTheme="minorEastAsia" w:hAnsi="Times New Roman" w:cs="Times New Roman"/>
          <w:noProof/>
          <w:sz w:val="28"/>
          <w:szCs w:val="24"/>
          <w:lang w:val="es-ES" w:eastAsia="ja-JP"/>
        </w:rPr>
      </w:pPr>
      <w:r w:rsidRPr="007D1F13">
        <w:rPr>
          <w:rFonts w:ascii="Times New Roman" w:hAnsi="Times New Roman" w:cs="Times New Roman"/>
          <w:noProof/>
          <w:sz w:val="24"/>
        </w:rPr>
        <w:t>5. Cas López contra Johanson</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_Toc384804435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26</w:t>
      </w:r>
      <w:r w:rsidRPr="007D1F13">
        <w:rPr>
          <w:rFonts w:ascii="Times New Roman" w:hAnsi="Times New Roman" w:cs="Times New Roman"/>
          <w:noProof/>
          <w:sz w:val="24"/>
        </w:rPr>
        <w:fldChar w:fldCharType="end"/>
      </w:r>
    </w:p>
    <w:p w14:paraId="5D94F7B4"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rPr>
        <w:t>6. Additional tools &amp; info</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_Toc384804436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30</w:t>
      </w:r>
      <w:r w:rsidRPr="007D1F13">
        <w:rPr>
          <w:rFonts w:ascii="Times New Roman" w:hAnsi="Times New Roman" w:cs="Times New Roman"/>
          <w:noProof/>
          <w:sz w:val="24"/>
        </w:rPr>
        <w:fldChar w:fldCharType="end"/>
      </w:r>
    </w:p>
    <w:p w14:paraId="36EF9712"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rPr>
        <w:t>7. Vocabulary</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_Toc384804437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31</w:t>
      </w:r>
      <w:r w:rsidRPr="007D1F13">
        <w:rPr>
          <w:rFonts w:ascii="Times New Roman" w:hAnsi="Times New Roman" w:cs="Times New Roman"/>
          <w:noProof/>
          <w:sz w:val="24"/>
        </w:rPr>
        <w:fldChar w:fldCharType="end"/>
      </w:r>
    </w:p>
    <w:p w14:paraId="20836FD9"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rPr>
        <w:t>8. Review</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_Toc384804438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32</w:t>
      </w:r>
      <w:r w:rsidRPr="007D1F13">
        <w:rPr>
          <w:rFonts w:ascii="Times New Roman" w:hAnsi="Times New Roman" w:cs="Times New Roman"/>
          <w:noProof/>
          <w:sz w:val="24"/>
        </w:rPr>
        <w:fldChar w:fldCharType="end"/>
      </w:r>
    </w:p>
    <w:p w14:paraId="6D66974B" w14:textId="77777777" w:rsidR="00CA3E14" w:rsidRPr="007D1F13" w:rsidRDefault="00CA3E14">
      <w:pPr>
        <w:pStyle w:val="IDC1"/>
        <w:rPr>
          <w:rFonts w:ascii="Times New Roman" w:eastAsiaTheme="minorEastAsia" w:hAnsi="Times New Roman" w:cs="Times New Roman"/>
          <w:noProof/>
          <w:sz w:val="28"/>
          <w:szCs w:val="24"/>
          <w:lang w:val="en-GB" w:eastAsia="ja-JP"/>
        </w:rPr>
      </w:pPr>
      <w:r w:rsidRPr="007D1F13">
        <w:rPr>
          <w:rFonts w:ascii="Times New Roman" w:hAnsi="Times New Roman" w:cs="Times New Roman"/>
          <w:noProof/>
          <w:sz w:val="24"/>
        </w:rPr>
        <w:t>9. Avaluació</w:t>
      </w:r>
      <w:r w:rsidRPr="007D1F13">
        <w:rPr>
          <w:rFonts w:ascii="Times New Roman" w:hAnsi="Times New Roman" w:cs="Times New Roman"/>
          <w:noProof/>
          <w:sz w:val="24"/>
        </w:rPr>
        <w:tab/>
      </w:r>
      <w:r w:rsidRPr="007D1F13">
        <w:rPr>
          <w:rFonts w:ascii="Times New Roman" w:hAnsi="Times New Roman" w:cs="Times New Roman"/>
          <w:noProof/>
          <w:sz w:val="24"/>
        </w:rPr>
        <w:fldChar w:fldCharType="begin"/>
      </w:r>
      <w:r w:rsidRPr="007D1F13">
        <w:rPr>
          <w:rFonts w:ascii="Times New Roman" w:hAnsi="Times New Roman" w:cs="Times New Roman"/>
          <w:noProof/>
          <w:sz w:val="24"/>
        </w:rPr>
        <w:instrText xml:space="preserve"> PAGEREF _Toc384804439 \h </w:instrText>
      </w:r>
      <w:r w:rsidRPr="007D1F13">
        <w:rPr>
          <w:rFonts w:ascii="Times New Roman" w:hAnsi="Times New Roman" w:cs="Times New Roman"/>
          <w:noProof/>
          <w:sz w:val="24"/>
        </w:rPr>
      </w:r>
      <w:r w:rsidRPr="007D1F13">
        <w:rPr>
          <w:rFonts w:ascii="Times New Roman" w:hAnsi="Times New Roman" w:cs="Times New Roman"/>
          <w:noProof/>
          <w:sz w:val="24"/>
        </w:rPr>
        <w:fldChar w:fldCharType="separate"/>
      </w:r>
      <w:r w:rsidR="000C0E3E">
        <w:rPr>
          <w:rFonts w:ascii="Times New Roman" w:hAnsi="Times New Roman" w:cs="Times New Roman"/>
          <w:noProof/>
          <w:sz w:val="24"/>
        </w:rPr>
        <w:t>33</w:t>
      </w:r>
      <w:r w:rsidRPr="007D1F13">
        <w:rPr>
          <w:rFonts w:ascii="Times New Roman" w:hAnsi="Times New Roman" w:cs="Times New Roman"/>
          <w:noProof/>
          <w:sz w:val="24"/>
        </w:rPr>
        <w:fldChar w:fldCharType="end"/>
      </w:r>
    </w:p>
    <w:p w14:paraId="6F3FD1AA" w14:textId="6F3A3368" w:rsidR="001D79AE" w:rsidRDefault="00CA3E14" w:rsidP="00CA3E14">
      <w:pPr>
        <w:pStyle w:val="Textindependent"/>
        <w:jc w:val="both"/>
      </w:pPr>
      <w:r w:rsidRPr="007D1F13">
        <w:rPr>
          <w:rFonts w:ascii="Times New Roman" w:hAnsi="Times New Roman" w:cs="Times New Roman"/>
          <w:sz w:val="24"/>
        </w:rPr>
        <w:fldChar w:fldCharType="end"/>
      </w:r>
    </w:p>
    <w:p w14:paraId="70C60903" w14:textId="6547B9A2" w:rsidR="00CA3E14" w:rsidRDefault="00CA3E14" w:rsidP="00CA3E14">
      <w:pPr>
        <w:pStyle w:val="Capalera"/>
      </w:pPr>
      <w:r w:rsidRPr="00CA3E14">
        <w:rPr>
          <w:rFonts w:ascii="Times New Roman" w:eastAsia="Quattrocento Sans" w:hAnsi="Times New Roman" w:cs="Times New Roman"/>
          <w:b/>
          <w:sz w:val="28"/>
          <w:szCs w:val="28"/>
        </w:rPr>
        <w:t>GROUP MEMBERS</w:t>
      </w:r>
      <w:r>
        <w:rPr>
          <w:rFonts w:ascii="Times New Roman" w:eastAsia="Quattrocento Sans" w:hAnsi="Times New Roman" w:cs="Times New Roman"/>
          <w:b/>
          <w:sz w:val="28"/>
          <w:szCs w:val="28"/>
        </w:rPr>
        <w:t>:</w:t>
      </w:r>
    </w:p>
    <w:p w14:paraId="7A4B9A69" w14:textId="77777777" w:rsidR="00CA3E14" w:rsidRDefault="00CA3E14" w:rsidP="00CA3E14">
      <w:pPr>
        <w:pStyle w:val="Textindependent"/>
        <w:jc w:val="both"/>
        <w:rPr>
          <w:rFonts w:ascii="Times New Roman" w:hAnsi="Times New Roman"/>
          <w:b/>
          <w:noProof/>
          <w:sz w:val="28"/>
          <w:szCs w:val="32"/>
          <w:u w:val="single"/>
          <w:lang w:val="en-GB"/>
        </w:rPr>
      </w:pPr>
    </w:p>
    <w:p w14:paraId="5C2A94F8" w14:textId="77777777" w:rsidR="001D4840" w:rsidRPr="00F923BB" w:rsidRDefault="001D4840" w:rsidP="001D79AE">
      <w:pPr>
        <w:pStyle w:val="Ttol1"/>
      </w:pPr>
      <w:bookmarkStart w:id="0" w:name="_Toc384804336"/>
      <w:bookmarkStart w:id="1" w:name="_Toc384804428"/>
      <w:r w:rsidRPr="00F923BB">
        <w:lastRenderedPageBreak/>
        <w:t>1. The role of judicial experts</w:t>
      </w:r>
      <w:bookmarkEnd w:id="0"/>
      <w:bookmarkEnd w:id="1"/>
    </w:p>
    <w:p w14:paraId="68A1D558" w14:textId="77777777" w:rsidR="00556E5C" w:rsidRPr="006B5A98" w:rsidRDefault="00556E5C" w:rsidP="00D049BD">
      <w:pPr>
        <w:pStyle w:val="Textindependent"/>
        <w:jc w:val="both"/>
        <w:rPr>
          <w:noProof/>
          <w:lang w:val="en-GB"/>
        </w:rPr>
      </w:pPr>
      <w:r w:rsidRPr="006B5A98">
        <w:rPr>
          <w:rFonts w:ascii="Times New Roman" w:hAnsi="Times New Roman"/>
          <w:noProof/>
          <w:lang w:val="en-GB"/>
        </w:rPr>
        <w:t>In the event of an accident, civil consequences (payment of fines or compensation) or even criminal can be derived. On occasions drivers do not agree on the responsibility and development of the accident and a trial is reached. In the trial, the lawyers argue on behalf of their representative and defend their version. To do so, a very important role is that of scientific experts, who reconstruct accidents based on evidences (ruts, witnesses, damage to cars...), through scientific knowledge and sometimes using simulations or reconstructions of accidents.</w:t>
      </w:r>
    </w:p>
    <w:p w14:paraId="23827659" w14:textId="77777777" w:rsidR="00556E5C" w:rsidRPr="006B5A98" w:rsidRDefault="00556E5C" w:rsidP="00E174D7">
      <w:pPr>
        <w:pStyle w:val="Textindependent"/>
        <w:numPr>
          <w:ilvl w:val="0"/>
          <w:numId w:val="25"/>
        </w:numPr>
        <w:jc w:val="both"/>
        <w:rPr>
          <w:rFonts w:ascii="Times New Roman" w:hAnsi="Times New Roman"/>
          <w:noProof/>
          <w:lang w:val="en-GB"/>
        </w:rPr>
      </w:pPr>
      <w:r w:rsidRPr="006B5A98">
        <w:rPr>
          <w:rFonts w:ascii="Times New Roman" w:hAnsi="Times New Roman"/>
          <w:b/>
          <w:bCs/>
          <w:noProof/>
          <w:lang w:val="en-GB"/>
        </w:rPr>
        <w:t xml:space="preserve">Look </w:t>
      </w:r>
      <w:r w:rsidRPr="006B5A98">
        <w:rPr>
          <w:rFonts w:ascii="Times New Roman" w:hAnsi="Times New Roman"/>
          <w:bCs/>
          <w:noProof/>
          <w:lang w:val="en-GB"/>
        </w:rPr>
        <w:t>at these videos</w:t>
      </w:r>
      <w:r w:rsidRPr="006B5A98">
        <w:rPr>
          <w:rFonts w:ascii="Times New Roman" w:hAnsi="Times New Roman"/>
          <w:noProof/>
          <w:lang w:val="en-GB"/>
        </w:rPr>
        <w:t>:</w:t>
      </w:r>
    </w:p>
    <w:p w14:paraId="5F0304F4" w14:textId="77777777" w:rsidR="00556E5C" w:rsidRPr="00395B62" w:rsidRDefault="00556E5C" w:rsidP="00D049BD">
      <w:pPr>
        <w:pStyle w:val="Textindependent"/>
        <w:jc w:val="both"/>
        <w:rPr>
          <w:rFonts w:ascii="Times New Roman" w:hAnsi="Times New Roman"/>
          <w:noProof/>
          <w:lang w:val="es-ES"/>
        </w:rPr>
      </w:pPr>
      <w:r w:rsidRPr="00395B62">
        <w:rPr>
          <w:rFonts w:ascii="Times New Roman" w:hAnsi="Times New Roman"/>
          <w:noProof/>
          <w:lang w:val="es-ES"/>
        </w:rPr>
        <w:t xml:space="preserve">Vídeo 1. </w:t>
      </w:r>
      <w:hyperlink r:id="rId9" w:history="1">
        <w:r w:rsidRPr="00395B62">
          <w:rPr>
            <w:rStyle w:val="Enlla"/>
            <w:rFonts w:ascii="Times New Roman" w:hAnsi="Times New Roman"/>
            <w:noProof/>
            <w:lang w:val="es-ES"/>
          </w:rPr>
          <w:t>https://www.youtube.com/watch?v=vVq5ru8xmSM</w:t>
        </w:r>
      </w:hyperlink>
    </w:p>
    <w:p w14:paraId="11E1EF91" w14:textId="77777777" w:rsidR="00556E5C" w:rsidRPr="006B5A98" w:rsidRDefault="00556E5C" w:rsidP="00D049BD">
      <w:pPr>
        <w:pStyle w:val="Textindependent"/>
        <w:jc w:val="both"/>
        <w:rPr>
          <w:rFonts w:ascii="Times New Roman" w:hAnsi="Times New Roman"/>
          <w:noProof/>
          <w:lang w:val="en-GB"/>
        </w:rPr>
      </w:pPr>
      <w:r w:rsidRPr="006B5A98">
        <w:rPr>
          <w:rFonts w:ascii="Times New Roman" w:hAnsi="Times New Roman"/>
          <w:noProof/>
          <w:lang w:val="en-GB"/>
        </w:rPr>
        <w:t xml:space="preserve">Vídeo 2. </w:t>
      </w:r>
      <w:hyperlink r:id="rId10" w:history="1">
        <w:r w:rsidRPr="006B5A98">
          <w:rPr>
            <w:rStyle w:val="Enlla"/>
            <w:rFonts w:ascii="Times New Roman" w:hAnsi="Times New Roman"/>
            <w:noProof/>
            <w:lang w:val="en-GB"/>
          </w:rPr>
          <w:t>https://www.youtube.com/watch?v=v17W-hzBt7U</w:t>
        </w:r>
      </w:hyperlink>
      <w:r w:rsidRPr="006B5A98">
        <w:rPr>
          <w:rFonts w:ascii="Times New Roman" w:hAnsi="Times New Roman"/>
          <w:noProof/>
          <w:lang w:val="en-GB"/>
        </w:rPr>
        <w:t xml:space="preserve"> (only till minute 35)</w:t>
      </w:r>
    </w:p>
    <w:p w14:paraId="23B048DF" w14:textId="77777777" w:rsidR="001A606A" w:rsidRPr="006B5A98" w:rsidRDefault="00E0793E" w:rsidP="00E174D7">
      <w:pPr>
        <w:pStyle w:val="Textindependent"/>
        <w:numPr>
          <w:ilvl w:val="0"/>
          <w:numId w:val="25"/>
        </w:numPr>
        <w:jc w:val="both"/>
        <w:rPr>
          <w:rFonts w:ascii="Times New Roman" w:hAnsi="Times New Roman"/>
          <w:noProof/>
          <w:lang w:val="en-GB"/>
        </w:rPr>
      </w:pPr>
      <w:bookmarkStart w:id="2" w:name="__RefHeading___Toc474693867"/>
      <w:bookmarkEnd w:id="2"/>
      <w:r w:rsidRPr="006B5A98">
        <w:rPr>
          <w:rFonts w:ascii="Times New Roman" w:hAnsi="Times New Roman"/>
          <w:b/>
          <w:noProof/>
          <w:lang w:val="en-GB"/>
        </w:rPr>
        <w:t xml:space="preserve">List: </w:t>
      </w:r>
      <w:r w:rsidRPr="006B5A98">
        <w:rPr>
          <w:rFonts w:ascii="Times New Roman" w:hAnsi="Times New Roman"/>
          <w:noProof/>
          <w:lang w:val="en-GB"/>
        </w:rPr>
        <w:t>What do you think were the starting data of the experts to reconstruct what happened in the accident?</w:t>
      </w:r>
    </w:p>
    <w:p w14:paraId="3CE85985"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38BF1A3C"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165E3E40"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3886D78C"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2807D57A"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4F9564F6"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w:t>
      </w:r>
    </w:p>
    <w:p w14:paraId="314F21B0" w14:textId="77777777" w:rsidR="001A606A" w:rsidRPr="006B5A98" w:rsidRDefault="00E0793E" w:rsidP="00E174D7">
      <w:pPr>
        <w:pStyle w:val="Textindependent"/>
        <w:numPr>
          <w:ilvl w:val="0"/>
          <w:numId w:val="25"/>
        </w:numPr>
        <w:jc w:val="both"/>
        <w:rPr>
          <w:rFonts w:ascii="Times New Roman" w:hAnsi="Times New Roman"/>
          <w:noProof/>
          <w:lang w:val="en-GB"/>
        </w:rPr>
      </w:pPr>
      <w:r w:rsidRPr="006B5A98">
        <w:rPr>
          <w:rFonts w:ascii="Times New Roman" w:hAnsi="Times New Roman"/>
          <w:b/>
          <w:noProof/>
          <w:lang w:val="en-GB"/>
        </w:rPr>
        <w:t xml:space="preserve">Justify: </w:t>
      </w:r>
      <w:r w:rsidRPr="006B5A98">
        <w:rPr>
          <w:rFonts w:ascii="Times New Roman" w:hAnsi="Times New Roman"/>
          <w:noProof/>
          <w:lang w:val="en-GB"/>
        </w:rPr>
        <w:t>Do you think their results are scientific? Do you consider that they are reliable? (</w:t>
      </w:r>
      <w:r w:rsidRPr="006B5A98">
        <w:rPr>
          <w:rFonts w:ascii="Times New Roman" w:hAnsi="Times New Roman"/>
          <w:i/>
          <w:noProof/>
          <w:lang w:val="en-GB"/>
        </w:rPr>
        <w:t>Since ... because ... given that ...</w:t>
      </w:r>
      <w:r w:rsidRPr="006B5A98">
        <w:rPr>
          <w:rFonts w:ascii="Times New Roman" w:hAnsi="Times New Roman"/>
          <w:noProof/>
          <w:lang w:val="en-GB"/>
        </w:rPr>
        <w:t>)</w:t>
      </w:r>
    </w:p>
    <w:p w14:paraId="43CC1B21" w14:textId="77777777" w:rsidR="001A606A" w:rsidRPr="006B5A98" w:rsidRDefault="001A606A" w:rsidP="00D049BD">
      <w:pPr>
        <w:pStyle w:val="Textindependent"/>
        <w:jc w:val="both"/>
        <w:rPr>
          <w:rFonts w:ascii="Times New Roman" w:hAnsi="Times New Roman"/>
          <w:noProof/>
          <w:lang w:val="en-GB"/>
        </w:rPr>
      </w:pPr>
    </w:p>
    <w:p w14:paraId="083991B1" w14:textId="77777777" w:rsidR="001A606A" w:rsidRPr="006B5A98" w:rsidRDefault="001A606A" w:rsidP="00D049BD">
      <w:pPr>
        <w:pStyle w:val="Textindependent"/>
        <w:jc w:val="both"/>
        <w:rPr>
          <w:rFonts w:ascii="Times New Roman" w:hAnsi="Times New Roman"/>
          <w:noProof/>
          <w:lang w:val="en-GB"/>
        </w:rPr>
      </w:pPr>
    </w:p>
    <w:p w14:paraId="2396D878" w14:textId="77777777" w:rsidR="001A606A" w:rsidRPr="006B5A98" w:rsidRDefault="001A606A" w:rsidP="00D049BD">
      <w:pPr>
        <w:pStyle w:val="Textindependent"/>
        <w:jc w:val="both"/>
        <w:rPr>
          <w:rFonts w:ascii="Times New Roman" w:hAnsi="Times New Roman"/>
          <w:noProof/>
          <w:lang w:val="en-GB"/>
        </w:rPr>
      </w:pPr>
    </w:p>
    <w:p w14:paraId="6CFB2AAA" w14:textId="77777777" w:rsidR="001A606A" w:rsidRPr="006B5A98" w:rsidRDefault="001A606A" w:rsidP="00D049BD">
      <w:pPr>
        <w:pStyle w:val="Textindependent"/>
        <w:jc w:val="both"/>
        <w:rPr>
          <w:rFonts w:ascii="Times New Roman" w:hAnsi="Times New Roman"/>
          <w:noProof/>
          <w:lang w:val="en-GB"/>
        </w:rPr>
      </w:pPr>
    </w:p>
    <w:p w14:paraId="7AA0A900" w14:textId="77777777" w:rsidR="001A606A" w:rsidRPr="006B5A98" w:rsidRDefault="001A606A" w:rsidP="00D049BD">
      <w:pPr>
        <w:pStyle w:val="Textindependent"/>
        <w:jc w:val="both"/>
        <w:rPr>
          <w:rFonts w:ascii="Times New Roman" w:hAnsi="Times New Roman"/>
          <w:noProof/>
          <w:lang w:val="en-GB"/>
        </w:rPr>
      </w:pPr>
    </w:p>
    <w:p w14:paraId="00805EEA"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In this project you will act as scientific experts of car accidents to solve three cases. The activity will follow these stages (write down next to each point which pages it occupies in the dossier):</w:t>
      </w:r>
    </w:p>
    <w:p w14:paraId="57C5D880"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1) You will take an Expert Training Course.</w:t>
      </w:r>
    </w:p>
    <w:p w14:paraId="5C0F87C2"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2) You will do your training practices as experts.</w:t>
      </w:r>
    </w:p>
    <w:p w14:paraId="5AD7F9F0"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3) You will analyze a case as expert in practices.</w:t>
      </w:r>
    </w:p>
    <w:p w14:paraId="2A9C4B93"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4) You will analyze two cases autonomously.</w:t>
      </w:r>
    </w:p>
    <w:p w14:paraId="490C02A5" w14:textId="77777777" w:rsidR="00567B73" w:rsidRPr="006B5A98" w:rsidRDefault="00567B73"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5) You will declare yourself in a trial as an expert.</w:t>
      </w:r>
    </w:p>
    <w:p w14:paraId="6CCE4F47" w14:textId="77777777" w:rsidR="00DE71F0" w:rsidRPr="00F923BB" w:rsidRDefault="00C9018B" w:rsidP="001D79AE">
      <w:pPr>
        <w:pStyle w:val="Ttol1"/>
      </w:pPr>
      <w:bookmarkStart w:id="3" w:name="__RefHeading___Toc474693868"/>
      <w:bookmarkStart w:id="4" w:name="__RefHeading___Toc474693869"/>
      <w:bookmarkStart w:id="5" w:name="_Toc384804337"/>
      <w:bookmarkStart w:id="6" w:name="_Toc384804429"/>
      <w:bookmarkEnd w:id="3"/>
      <w:bookmarkEnd w:id="4"/>
      <w:r w:rsidRPr="00F923BB">
        <w:lastRenderedPageBreak/>
        <w:t>2</w:t>
      </w:r>
      <w:r w:rsidR="001A606A" w:rsidRPr="00F923BB">
        <w:t xml:space="preserve">. </w:t>
      </w:r>
      <w:r w:rsidRPr="00F923BB">
        <w:t>Expert Training Course</w:t>
      </w:r>
      <w:bookmarkStart w:id="7" w:name="__RefHeading___Toc474693870"/>
      <w:bookmarkEnd w:id="5"/>
      <w:bookmarkEnd w:id="6"/>
      <w:bookmarkEnd w:id="7"/>
    </w:p>
    <w:p w14:paraId="41C440BE" w14:textId="77777777" w:rsidR="00DE71F0" w:rsidRPr="00F923BB" w:rsidRDefault="00DE71F0" w:rsidP="001D79AE">
      <w:pPr>
        <w:pStyle w:val="Ttol2"/>
        <w:rPr>
          <w:noProof/>
          <w:lang w:val="en-GB" w:eastAsia="en-US"/>
        </w:rPr>
      </w:pPr>
      <w:bookmarkStart w:id="8" w:name="_Toc384804430"/>
      <w:r w:rsidRPr="00F923BB">
        <w:rPr>
          <w:noProof/>
          <w:lang w:val="en-GB"/>
        </w:rPr>
        <w:t>2</w:t>
      </w:r>
      <w:r w:rsidR="001A606A" w:rsidRPr="00F923BB">
        <w:rPr>
          <w:noProof/>
          <w:lang w:val="en-GB"/>
        </w:rPr>
        <w:t xml:space="preserve">.1. </w:t>
      </w:r>
      <w:r w:rsidRPr="00F923BB">
        <w:rPr>
          <w:noProof/>
          <w:lang w:val="en-GB"/>
        </w:rPr>
        <w:t xml:space="preserve">Level 1 </w:t>
      </w:r>
      <w:r w:rsidRPr="00F923BB">
        <w:rPr>
          <w:noProof/>
          <w:lang w:val="en-GB" w:eastAsia="en-US"/>
        </w:rPr>
        <w:t>Accreditation: Practice on</w:t>
      </w:r>
      <w:r w:rsidR="000419C6" w:rsidRPr="00F923BB">
        <w:rPr>
          <w:noProof/>
          <w:lang w:val="en-GB" w:eastAsia="en-US"/>
        </w:rPr>
        <w:t xml:space="preserve"> K</w:t>
      </w:r>
      <w:r w:rsidRPr="00F923BB">
        <w:rPr>
          <w:noProof/>
          <w:lang w:val="en-GB" w:eastAsia="en-US"/>
        </w:rPr>
        <w:t>inematics</w:t>
      </w:r>
      <w:bookmarkEnd w:id="8"/>
    </w:p>
    <w:p w14:paraId="20F48CDF" w14:textId="77777777" w:rsidR="000419C6" w:rsidRPr="006B5A98" w:rsidRDefault="000419C6" w:rsidP="00D049BD">
      <w:pPr>
        <w:jc w:val="both"/>
        <w:rPr>
          <w:rFonts w:ascii="Times New Roman" w:eastAsia="Times New Roman" w:hAnsi="Times New Roman" w:cs="Times New Roman"/>
          <w:noProof/>
          <w:lang w:val="en-GB" w:eastAsia="en-US"/>
        </w:rPr>
      </w:pPr>
      <w:r w:rsidRPr="006B5A98">
        <w:rPr>
          <w:rFonts w:ascii="Times New Roman" w:hAnsi="Times New Roman"/>
          <w:noProof/>
          <w:lang w:val="en-GB"/>
        </w:rPr>
        <w:t xml:space="preserve">In this practice, we will work on the representation of the movement and concepts such as Position, Movement, Speed, Distance, Direction, Sense, Starting point, Endpoint, Acceleration, Initial Speed, Final Speed. These data must be recorded in your reports as an expert when you analyze the cases. When a specialist makes an error communicating their analysis, this greatly harms the client's position in the case, so it is essential that you learn to make a correct interpretation and use of the physical magnitudes used to describe and study the movement, what is called </w:t>
      </w:r>
      <w:r w:rsidRPr="006B5A98">
        <w:rPr>
          <w:rFonts w:ascii="Times New Roman" w:hAnsi="Times New Roman"/>
          <w:b/>
          <w:noProof/>
          <w:lang w:val="en-GB"/>
        </w:rPr>
        <w:t>Kinematics</w:t>
      </w:r>
      <w:r w:rsidRPr="006B5A98">
        <w:rPr>
          <w:rFonts w:ascii="Times New Roman" w:hAnsi="Times New Roman"/>
          <w:noProof/>
          <w:lang w:val="en-GB"/>
        </w:rPr>
        <w:t>.</w:t>
      </w:r>
    </w:p>
    <w:p w14:paraId="60CD044D" w14:textId="77777777" w:rsidR="000419C6" w:rsidRPr="006B5A98" w:rsidRDefault="000419C6" w:rsidP="00D049BD">
      <w:pPr>
        <w:pStyle w:val="Textindependent"/>
        <w:jc w:val="both"/>
        <w:rPr>
          <w:rFonts w:ascii="Times New Roman" w:hAnsi="Times New Roman"/>
          <w:b/>
          <w:noProof/>
          <w:lang w:val="en-GB"/>
        </w:rPr>
      </w:pPr>
      <w:r w:rsidRPr="006B5A98">
        <w:rPr>
          <w:rFonts w:ascii="Times New Roman" w:hAnsi="Times New Roman"/>
          <w:b/>
          <w:noProof/>
          <w:lang w:val="en-GB"/>
        </w:rPr>
        <w:t>Step A: Procedure</w:t>
      </w:r>
    </w:p>
    <w:p w14:paraId="342AEE24" w14:textId="77777777" w:rsidR="000419C6" w:rsidRPr="006B5A98" w:rsidRDefault="000419C6" w:rsidP="00D049BD">
      <w:pPr>
        <w:pStyle w:val="Textindependent"/>
        <w:pBdr>
          <w:top w:val="single" w:sz="4" w:space="1" w:color="auto"/>
          <w:left w:val="single" w:sz="4" w:space="4" w:color="auto"/>
          <w:bottom w:val="single" w:sz="4" w:space="1" w:color="auto"/>
          <w:right w:val="single" w:sz="4" w:space="4" w:color="auto"/>
        </w:pBdr>
        <w:jc w:val="both"/>
        <w:rPr>
          <w:rFonts w:ascii="Times New Roman" w:hAnsi="Times New Roman"/>
          <w:noProof/>
          <w:lang w:val="en-GB"/>
        </w:rPr>
      </w:pPr>
      <w:r w:rsidRPr="006B5A98">
        <w:rPr>
          <w:rFonts w:ascii="Times New Roman" w:hAnsi="Times New Roman"/>
          <w:noProof/>
          <w:lang w:val="en-GB"/>
        </w:rPr>
        <w:t>For this practice you will work in groups, using common areas. It is of great importa</w:t>
      </w:r>
      <w:r w:rsidR="005C6678" w:rsidRPr="006B5A98">
        <w:rPr>
          <w:rFonts w:ascii="Times New Roman" w:hAnsi="Times New Roman"/>
          <w:noProof/>
          <w:lang w:val="en-GB"/>
        </w:rPr>
        <w:t>n</w:t>
      </w:r>
      <w:r w:rsidRPr="006B5A98">
        <w:rPr>
          <w:rFonts w:ascii="Times New Roman" w:hAnsi="Times New Roman"/>
          <w:noProof/>
          <w:lang w:val="en-GB"/>
        </w:rPr>
        <w:t xml:space="preserve">ce not to disturbe other classes, keeping your voice at an appropriate level and working seriously. </w:t>
      </w:r>
      <w:r w:rsidRPr="006B5A98">
        <w:rPr>
          <w:rFonts w:ascii="Times New Roman" w:hAnsi="Times New Roman"/>
          <w:noProof/>
          <w:u w:val="single"/>
          <w:lang w:val="en-GB"/>
        </w:rPr>
        <w:t xml:space="preserve">This will be </w:t>
      </w:r>
      <w:r w:rsidR="00C10982">
        <w:rPr>
          <w:rFonts w:ascii="Times New Roman" w:hAnsi="Times New Roman"/>
          <w:noProof/>
          <w:u w:val="single"/>
          <w:lang w:val="en-GB"/>
        </w:rPr>
        <w:t>considered for</w:t>
      </w:r>
      <w:r w:rsidRPr="006B5A98">
        <w:rPr>
          <w:rFonts w:ascii="Times New Roman" w:hAnsi="Times New Roman"/>
          <w:noProof/>
          <w:u w:val="single"/>
          <w:lang w:val="en-GB"/>
        </w:rPr>
        <w:t xml:space="preserve"> evaluation</w:t>
      </w:r>
      <w:r w:rsidRPr="006B5A98">
        <w:rPr>
          <w:rFonts w:ascii="Times New Roman" w:hAnsi="Times New Roman"/>
          <w:noProof/>
          <w:lang w:val="en-GB"/>
        </w:rPr>
        <w:t xml:space="preserve">. Every group will need a </w:t>
      </w:r>
      <w:r w:rsidR="00C10982">
        <w:rPr>
          <w:rFonts w:ascii="Times New Roman" w:hAnsi="Times New Roman"/>
          <w:noProof/>
          <w:lang w:val="en-GB"/>
        </w:rPr>
        <w:t>timer</w:t>
      </w:r>
      <w:r w:rsidRPr="006B5A98">
        <w:rPr>
          <w:rFonts w:ascii="Times New Roman" w:hAnsi="Times New Roman"/>
          <w:noProof/>
          <w:lang w:val="en-GB"/>
        </w:rPr>
        <w:t xml:space="preserve"> (you can use a phone phone)</w:t>
      </w:r>
    </w:p>
    <w:p w14:paraId="6DFEB1B1" w14:textId="77777777" w:rsidR="000419C6" w:rsidRPr="006B5A98" w:rsidRDefault="000419C6" w:rsidP="00D049BD">
      <w:pPr>
        <w:pStyle w:val="Textindependent"/>
        <w:jc w:val="both"/>
        <w:rPr>
          <w:rFonts w:ascii="Times New Roman" w:hAnsi="Times New Roman"/>
          <w:noProof/>
          <w:lang w:val="en-GB"/>
        </w:rPr>
      </w:pPr>
      <w:r w:rsidRPr="006B5A98">
        <w:rPr>
          <w:rFonts w:ascii="Times New Roman" w:hAnsi="Times New Roman"/>
          <w:noProof/>
          <w:lang w:val="en-GB"/>
        </w:rPr>
        <w:t>• From a starting point (origin), measure with the tape and mark in a straight line marks at distances of 0, 5, 10 and 15 meters.</w:t>
      </w:r>
    </w:p>
    <w:p w14:paraId="5EF3D29A" w14:textId="77777777" w:rsidR="000419C6" w:rsidRPr="006B5A98" w:rsidRDefault="000419C6" w:rsidP="00D049BD">
      <w:pPr>
        <w:pStyle w:val="Textindependent"/>
        <w:jc w:val="both"/>
        <w:rPr>
          <w:rFonts w:ascii="Times New Roman" w:hAnsi="Times New Roman"/>
          <w:noProof/>
          <w:lang w:val="en-GB"/>
        </w:rPr>
      </w:pPr>
      <w:r w:rsidRPr="006B5A98">
        <w:rPr>
          <w:rFonts w:ascii="Times New Roman" w:hAnsi="Times New Roman"/>
          <w:noProof/>
          <w:lang w:val="en-GB"/>
        </w:rPr>
        <w:t>• Each member of the group will take the route from the point of origin to the point of arrival (</w:t>
      </w:r>
      <w:r w:rsidR="00766FB9" w:rsidRPr="006B5A98">
        <w:rPr>
          <w:rFonts w:ascii="Times New Roman" w:hAnsi="Times New Roman"/>
          <w:noProof/>
          <w:lang w:val="en-GB"/>
        </w:rPr>
        <w:t>15</w:t>
      </w:r>
      <w:r w:rsidRPr="006B5A98">
        <w:rPr>
          <w:rFonts w:ascii="Times New Roman" w:hAnsi="Times New Roman"/>
          <w:noProof/>
          <w:lang w:val="en-GB"/>
        </w:rPr>
        <w:t xml:space="preserve"> meters). One will do it </w:t>
      </w:r>
      <w:r w:rsidR="00766FB9" w:rsidRPr="006B5A98">
        <w:rPr>
          <w:rFonts w:ascii="Times New Roman" w:hAnsi="Times New Roman"/>
          <w:noProof/>
          <w:lang w:val="en-GB"/>
        </w:rPr>
        <w:t>on one foot</w:t>
      </w:r>
      <w:r w:rsidR="00A07E35" w:rsidRPr="006B5A98">
        <w:rPr>
          <w:rFonts w:ascii="Times New Roman" w:hAnsi="Times New Roman"/>
          <w:noProof/>
          <w:lang w:val="en-GB"/>
        </w:rPr>
        <w:t xml:space="preserve"> (</w:t>
      </w:r>
      <w:r w:rsidR="00A07E35" w:rsidRPr="006B5A98">
        <w:rPr>
          <w:rFonts w:ascii="Times New Roman" w:hAnsi="Times New Roman"/>
          <w:i/>
          <w:noProof/>
          <w:lang w:val="en-GB"/>
        </w:rPr>
        <w:t>lame footer</w:t>
      </w:r>
      <w:r w:rsidR="00A07E35" w:rsidRPr="006B5A98">
        <w:rPr>
          <w:rFonts w:ascii="Times New Roman" w:hAnsi="Times New Roman"/>
          <w:noProof/>
          <w:lang w:val="en-GB"/>
        </w:rPr>
        <w:t>)</w:t>
      </w:r>
      <w:r w:rsidRPr="006B5A98">
        <w:rPr>
          <w:rFonts w:ascii="Times New Roman" w:hAnsi="Times New Roman"/>
          <w:noProof/>
          <w:lang w:val="en-GB"/>
        </w:rPr>
        <w:t xml:space="preserve">, the other one walking fast and the third </w:t>
      </w:r>
      <w:r w:rsidR="00766FB9" w:rsidRPr="006B5A98">
        <w:rPr>
          <w:rFonts w:ascii="Times New Roman" w:hAnsi="Times New Roman"/>
          <w:noProof/>
          <w:lang w:val="en-GB"/>
        </w:rPr>
        <w:t>run</w:t>
      </w:r>
      <w:r w:rsidR="007C609B" w:rsidRPr="006B5A98">
        <w:rPr>
          <w:rFonts w:ascii="Times New Roman" w:hAnsi="Times New Roman"/>
          <w:noProof/>
          <w:lang w:val="en-GB"/>
        </w:rPr>
        <w:t>n</w:t>
      </w:r>
      <w:r w:rsidR="00766FB9" w:rsidRPr="006B5A98">
        <w:rPr>
          <w:rFonts w:ascii="Times New Roman" w:hAnsi="Times New Roman"/>
          <w:noProof/>
          <w:lang w:val="en-GB"/>
        </w:rPr>
        <w:t>ing</w:t>
      </w:r>
      <w:r w:rsidRPr="006B5A98">
        <w:rPr>
          <w:rFonts w:ascii="Times New Roman" w:hAnsi="Times New Roman"/>
          <w:noProof/>
          <w:lang w:val="en-GB"/>
        </w:rPr>
        <w:t>. Pact who will do each type of route.</w:t>
      </w:r>
    </w:p>
    <w:p w14:paraId="4AE34F29" w14:textId="77777777" w:rsidR="000419C6" w:rsidRPr="006B5A98" w:rsidRDefault="000419C6" w:rsidP="00D049BD">
      <w:pPr>
        <w:pStyle w:val="Textindependent"/>
        <w:jc w:val="both"/>
        <w:rPr>
          <w:rFonts w:ascii="Times New Roman" w:hAnsi="Times New Roman"/>
          <w:noProof/>
          <w:lang w:val="en-GB"/>
        </w:rPr>
      </w:pPr>
      <w:r w:rsidRPr="006B5A98">
        <w:rPr>
          <w:rFonts w:ascii="Times New Roman" w:hAnsi="Times New Roman"/>
          <w:noProof/>
          <w:lang w:val="en-GB"/>
        </w:rPr>
        <w:t xml:space="preserve">• While a </w:t>
      </w:r>
      <w:r w:rsidR="007C609B" w:rsidRPr="006B5A98">
        <w:rPr>
          <w:rFonts w:ascii="Times New Roman" w:hAnsi="Times New Roman"/>
          <w:noProof/>
          <w:lang w:val="en-GB"/>
        </w:rPr>
        <w:t>colleague does the tour, the other two record</w:t>
      </w:r>
      <w:r w:rsidRPr="006B5A98">
        <w:rPr>
          <w:rFonts w:ascii="Times New Roman" w:hAnsi="Times New Roman"/>
          <w:noProof/>
          <w:lang w:val="en-GB"/>
        </w:rPr>
        <w:t xml:space="preserve"> the time that the </w:t>
      </w:r>
      <w:r w:rsidR="007C609B" w:rsidRPr="006B5A98">
        <w:rPr>
          <w:rFonts w:ascii="Times New Roman" w:hAnsi="Times New Roman"/>
          <w:noProof/>
          <w:lang w:val="en-GB"/>
        </w:rPr>
        <w:t>they</w:t>
      </w:r>
      <w:r w:rsidRPr="006B5A98">
        <w:rPr>
          <w:rFonts w:ascii="Times New Roman" w:hAnsi="Times New Roman"/>
          <w:noProof/>
          <w:lang w:val="en-GB"/>
        </w:rPr>
        <w:t xml:space="preserve"> takes to pass through each of the points.</w:t>
      </w:r>
    </w:p>
    <w:p w14:paraId="0D60C358" w14:textId="77777777" w:rsidR="000419C6" w:rsidRPr="006B5A98" w:rsidRDefault="000419C6" w:rsidP="00D049BD">
      <w:pPr>
        <w:pStyle w:val="Textindependent"/>
        <w:jc w:val="both"/>
        <w:rPr>
          <w:rFonts w:ascii="Times New Roman" w:hAnsi="Times New Roman"/>
          <w:noProof/>
          <w:lang w:val="en-GB"/>
        </w:rPr>
      </w:pPr>
      <w:r w:rsidRPr="006B5A98">
        <w:rPr>
          <w:rFonts w:ascii="Times New Roman" w:hAnsi="Times New Roman"/>
          <w:noProof/>
          <w:lang w:val="en-GB"/>
        </w:rPr>
        <w:t xml:space="preserve">• Repeat the measure </w:t>
      </w:r>
      <w:r w:rsidR="00A07E35" w:rsidRPr="006B5A98">
        <w:rPr>
          <w:rFonts w:ascii="Times New Roman" w:hAnsi="Times New Roman"/>
          <w:noProof/>
          <w:lang w:val="en-GB"/>
        </w:rPr>
        <w:t xml:space="preserve">for a total of </w:t>
      </w:r>
      <w:r w:rsidR="00297ADE" w:rsidRPr="006B5A98">
        <w:rPr>
          <w:rFonts w:ascii="Times New Roman" w:hAnsi="Times New Roman"/>
          <w:noProof/>
          <w:lang w:val="en-GB"/>
        </w:rPr>
        <w:t>two</w:t>
      </w:r>
      <w:r w:rsidR="00A07E35" w:rsidRPr="006B5A98">
        <w:rPr>
          <w:rFonts w:ascii="Times New Roman" w:hAnsi="Times New Roman"/>
          <w:noProof/>
          <w:lang w:val="en-GB"/>
        </w:rPr>
        <w:t xml:space="preserve"> times</w:t>
      </w:r>
      <w:r w:rsidRPr="006B5A98">
        <w:rPr>
          <w:rFonts w:ascii="Times New Roman" w:hAnsi="Times New Roman"/>
          <w:noProof/>
          <w:lang w:val="en-GB"/>
        </w:rPr>
        <w:t xml:space="preserve">. </w:t>
      </w:r>
      <w:r w:rsidRPr="006B5A98">
        <w:rPr>
          <w:rFonts w:ascii="Times New Roman" w:hAnsi="Times New Roman"/>
          <w:b/>
          <w:noProof/>
          <w:lang w:val="en-GB"/>
        </w:rPr>
        <w:t xml:space="preserve">Write the measurements </w:t>
      </w:r>
      <w:r w:rsidR="00A07E35" w:rsidRPr="006B5A98">
        <w:rPr>
          <w:rFonts w:ascii="Times New Roman" w:hAnsi="Times New Roman"/>
          <w:b/>
          <w:noProof/>
          <w:lang w:val="en-GB"/>
        </w:rPr>
        <w:t xml:space="preserve">on the table below </w:t>
      </w:r>
      <w:r w:rsidRPr="006B5A98">
        <w:rPr>
          <w:rFonts w:ascii="Times New Roman" w:hAnsi="Times New Roman"/>
          <w:b/>
          <w:noProof/>
          <w:lang w:val="en-GB"/>
        </w:rPr>
        <w:t xml:space="preserve">and calculate the average </w:t>
      </w:r>
      <w:r w:rsidRPr="006B5A98">
        <w:rPr>
          <w:rFonts w:ascii="Times New Roman" w:hAnsi="Times New Roman"/>
          <w:noProof/>
          <w:lang w:val="en-GB"/>
        </w:rPr>
        <w:t>(shaded).</w:t>
      </w:r>
    </w:p>
    <w:tbl>
      <w:tblPr>
        <w:tblW w:w="8760" w:type="dxa"/>
        <w:tblInd w:w="-20" w:type="dxa"/>
        <w:tblLayout w:type="fixed"/>
        <w:tblLook w:val="0000" w:firstRow="0" w:lastRow="0" w:firstColumn="0" w:lastColumn="0" w:noHBand="0" w:noVBand="0"/>
      </w:tblPr>
      <w:tblGrid>
        <w:gridCol w:w="1744"/>
        <w:gridCol w:w="1744"/>
        <w:gridCol w:w="1744"/>
        <w:gridCol w:w="1744"/>
        <w:gridCol w:w="1784"/>
      </w:tblGrid>
      <w:tr w:rsidR="001A606A" w:rsidRPr="006B5A98" w14:paraId="02846299" w14:textId="77777777" w:rsidTr="00BA0B93">
        <w:tc>
          <w:tcPr>
            <w:tcW w:w="1744" w:type="dxa"/>
            <w:tcBorders>
              <w:top w:val="single" w:sz="4" w:space="0" w:color="000000"/>
              <w:left w:val="single" w:sz="4" w:space="0" w:color="000000"/>
              <w:bottom w:val="single" w:sz="4" w:space="0" w:color="000000"/>
            </w:tcBorders>
            <w:shd w:val="clear" w:color="auto" w:fill="auto"/>
          </w:tcPr>
          <w:p w14:paraId="1A90DF34"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42CF9D64"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0m</w:t>
            </w:r>
          </w:p>
        </w:tc>
        <w:tc>
          <w:tcPr>
            <w:tcW w:w="1744" w:type="dxa"/>
            <w:tcBorders>
              <w:top w:val="single" w:sz="4" w:space="0" w:color="000000"/>
              <w:left w:val="single" w:sz="4" w:space="0" w:color="000000"/>
              <w:bottom w:val="single" w:sz="4" w:space="0" w:color="000000"/>
            </w:tcBorders>
            <w:shd w:val="clear" w:color="auto" w:fill="auto"/>
          </w:tcPr>
          <w:p w14:paraId="31D5D474" w14:textId="77777777" w:rsidR="001A606A" w:rsidRPr="006B5A98" w:rsidRDefault="00B86D7C" w:rsidP="00D049BD">
            <w:pPr>
              <w:pStyle w:val="Textindependent"/>
              <w:jc w:val="both"/>
              <w:rPr>
                <w:rFonts w:ascii="Times New Roman" w:hAnsi="Times New Roman"/>
                <w:noProof/>
                <w:lang w:val="en-GB"/>
              </w:rPr>
            </w:pPr>
            <w:r w:rsidRPr="006B5A98">
              <w:rPr>
                <w:rFonts w:ascii="Times New Roman" w:hAnsi="Times New Roman"/>
                <w:noProof/>
                <w:lang w:val="en-GB"/>
              </w:rPr>
              <w:t>5</w:t>
            </w:r>
            <w:r w:rsidR="001A606A" w:rsidRPr="006B5A98">
              <w:rPr>
                <w:rFonts w:ascii="Times New Roman" w:hAnsi="Times New Roman"/>
                <w:noProof/>
                <w:lang w:val="en-GB"/>
              </w:rPr>
              <w:t xml:space="preserve"> m</w:t>
            </w:r>
          </w:p>
        </w:tc>
        <w:tc>
          <w:tcPr>
            <w:tcW w:w="1744" w:type="dxa"/>
            <w:tcBorders>
              <w:top w:val="single" w:sz="4" w:space="0" w:color="000000"/>
              <w:left w:val="single" w:sz="4" w:space="0" w:color="000000"/>
              <w:bottom w:val="single" w:sz="4" w:space="0" w:color="000000"/>
            </w:tcBorders>
            <w:shd w:val="clear" w:color="auto" w:fill="auto"/>
          </w:tcPr>
          <w:p w14:paraId="734438C9" w14:textId="77777777" w:rsidR="001A606A" w:rsidRPr="006B5A98" w:rsidRDefault="00B86D7C" w:rsidP="00D049BD">
            <w:pPr>
              <w:pStyle w:val="Textindependent"/>
              <w:jc w:val="both"/>
              <w:rPr>
                <w:rFonts w:ascii="Times New Roman" w:hAnsi="Times New Roman"/>
                <w:noProof/>
                <w:lang w:val="en-GB"/>
              </w:rPr>
            </w:pPr>
            <w:r w:rsidRPr="006B5A98">
              <w:rPr>
                <w:rFonts w:ascii="Times New Roman" w:hAnsi="Times New Roman"/>
                <w:noProof/>
                <w:lang w:val="en-GB"/>
              </w:rPr>
              <w:t>1</w:t>
            </w:r>
            <w:r w:rsidR="001A606A" w:rsidRPr="006B5A98">
              <w:rPr>
                <w:rFonts w:ascii="Times New Roman" w:hAnsi="Times New Roman"/>
                <w:noProof/>
                <w:lang w:val="en-GB"/>
              </w:rPr>
              <w:t>0 m</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1B435E46" w14:textId="77777777" w:rsidR="001A606A" w:rsidRPr="006B5A98" w:rsidRDefault="00B86D7C" w:rsidP="00D049BD">
            <w:pPr>
              <w:pStyle w:val="Textindependent"/>
              <w:jc w:val="both"/>
              <w:rPr>
                <w:noProof/>
                <w:lang w:val="en-GB"/>
              </w:rPr>
            </w:pPr>
            <w:r w:rsidRPr="006B5A98">
              <w:rPr>
                <w:rFonts w:ascii="Times New Roman" w:hAnsi="Times New Roman"/>
                <w:noProof/>
                <w:lang w:val="en-GB"/>
              </w:rPr>
              <w:t>15</w:t>
            </w:r>
            <w:r w:rsidR="001A606A" w:rsidRPr="006B5A98">
              <w:rPr>
                <w:rFonts w:ascii="Times New Roman" w:hAnsi="Times New Roman"/>
                <w:noProof/>
                <w:lang w:val="en-GB"/>
              </w:rPr>
              <w:t xml:space="preserve"> m</w:t>
            </w:r>
          </w:p>
        </w:tc>
      </w:tr>
      <w:tr w:rsidR="001A606A" w:rsidRPr="006B5A98" w14:paraId="6D0D4B3E" w14:textId="77777777" w:rsidTr="00BA0B93">
        <w:tc>
          <w:tcPr>
            <w:tcW w:w="1744" w:type="dxa"/>
            <w:vMerge w:val="restart"/>
            <w:tcBorders>
              <w:top w:val="single" w:sz="4" w:space="0" w:color="000000"/>
              <w:left w:val="single" w:sz="4" w:space="0" w:color="000000"/>
              <w:bottom w:val="single" w:sz="4" w:space="0" w:color="000000"/>
            </w:tcBorders>
            <w:shd w:val="clear" w:color="auto" w:fill="auto"/>
            <w:vAlign w:val="center"/>
          </w:tcPr>
          <w:p w14:paraId="2BC73FC8" w14:textId="77777777" w:rsidR="00A07E35" w:rsidRPr="006B5A98" w:rsidRDefault="00A07E35" w:rsidP="00D049BD">
            <w:pPr>
              <w:pStyle w:val="Textindependent"/>
              <w:jc w:val="both"/>
              <w:rPr>
                <w:rFonts w:ascii="Times New Roman" w:hAnsi="Times New Roman"/>
                <w:noProof/>
                <w:lang w:val="en-GB"/>
              </w:rPr>
            </w:pPr>
            <w:r w:rsidRPr="006B5A98">
              <w:rPr>
                <w:rFonts w:ascii="Times New Roman" w:hAnsi="Times New Roman"/>
                <w:noProof/>
                <w:lang w:val="en-GB"/>
              </w:rPr>
              <w:t>Lame footer</w:t>
            </w:r>
          </w:p>
        </w:tc>
        <w:tc>
          <w:tcPr>
            <w:tcW w:w="1744" w:type="dxa"/>
            <w:tcBorders>
              <w:top w:val="single" w:sz="4" w:space="0" w:color="000000"/>
              <w:left w:val="single" w:sz="4" w:space="0" w:color="000000"/>
              <w:bottom w:val="single" w:sz="4" w:space="0" w:color="000000"/>
            </w:tcBorders>
            <w:shd w:val="clear" w:color="auto" w:fill="auto"/>
          </w:tcPr>
          <w:p w14:paraId="15E697FB"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44" w:type="dxa"/>
            <w:tcBorders>
              <w:top w:val="single" w:sz="4" w:space="0" w:color="000000"/>
              <w:left w:val="single" w:sz="4" w:space="0" w:color="000000"/>
              <w:bottom w:val="single" w:sz="4" w:space="0" w:color="000000"/>
            </w:tcBorders>
            <w:shd w:val="clear" w:color="auto" w:fill="auto"/>
          </w:tcPr>
          <w:p w14:paraId="4A6124C4"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0BCC4FF8"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38248BA0"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152370D5" w14:textId="77777777" w:rsidTr="00BA0B93">
        <w:tc>
          <w:tcPr>
            <w:tcW w:w="1744" w:type="dxa"/>
            <w:vMerge/>
            <w:tcBorders>
              <w:top w:val="single" w:sz="4" w:space="0" w:color="000000"/>
              <w:left w:val="single" w:sz="4" w:space="0" w:color="000000"/>
              <w:bottom w:val="single" w:sz="4" w:space="0" w:color="000000"/>
            </w:tcBorders>
            <w:shd w:val="clear" w:color="auto" w:fill="auto"/>
            <w:vAlign w:val="center"/>
          </w:tcPr>
          <w:p w14:paraId="320C8CB9"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267F7125"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44" w:type="dxa"/>
            <w:tcBorders>
              <w:top w:val="single" w:sz="4" w:space="0" w:color="000000"/>
              <w:left w:val="single" w:sz="4" w:space="0" w:color="000000"/>
              <w:bottom w:val="single" w:sz="4" w:space="0" w:color="000000"/>
            </w:tcBorders>
            <w:shd w:val="clear" w:color="auto" w:fill="auto"/>
          </w:tcPr>
          <w:p w14:paraId="02246D6A"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4A862E3C"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18A88C84"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7239B01B" w14:textId="77777777" w:rsidTr="00BA0B93">
        <w:tc>
          <w:tcPr>
            <w:tcW w:w="1744" w:type="dxa"/>
            <w:vMerge/>
            <w:tcBorders>
              <w:top w:val="single" w:sz="4" w:space="0" w:color="000000"/>
              <w:left w:val="single" w:sz="4" w:space="0" w:color="000000"/>
              <w:bottom w:val="single" w:sz="4" w:space="0" w:color="000000"/>
            </w:tcBorders>
            <w:shd w:val="clear" w:color="auto" w:fill="D9D9D9"/>
            <w:vAlign w:val="center"/>
          </w:tcPr>
          <w:p w14:paraId="0BAC5CCB"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9D9D9"/>
          </w:tcPr>
          <w:p w14:paraId="6E70A12C"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b/>
                <w:noProof/>
                <w:lang w:val="en-GB"/>
              </w:rPr>
              <w:t>0 s</w:t>
            </w:r>
          </w:p>
        </w:tc>
        <w:tc>
          <w:tcPr>
            <w:tcW w:w="1744" w:type="dxa"/>
            <w:tcBorders>
              <w:top w:val="single" w:sz="4" w:space="0" w:color="000000"/>
              <w:left w:val="single" w:sz="4" w:space="0" w:color="000000"/>
              <w:bottom w:val="single" w:sz="4" w:space="0" w:color="000000"/>
            </w:tcBorders>
            <w:shd w:val="clear" w:color="auto" w:fill="D9D9D9"/>
          </w:tcPr>
          <w:p w14:paraId="71E4157C"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9D9D9"/>
          </w:tcPr>
          <w:p w14:paraId="561923AA"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D9D9D9"/>
          </w:tcPr>
          <w:p w14:paraId="1D7A2712"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2D9DC91B" w14:textId="77777777" w:rsidTr="00BA0B93">
        <w:tc>
          <w:tcPr>
            <w:tcW w:w="1744" w:type="dxa"/>
            <w:vMerge w:val="restart"/>
            <w:tcBorders>
              <w:top w:val="single" w:sz="4" w:space="0" w:color="000000"/>
              <w:left w:val="single" w:sz="4" w:space="0" w:color="000000"/>
              <w:bottom w:val="single" w:sz="4" w:space="0" w:color="000000"/>
            </w:tcBorders>
            <w:shd w:val="clear" w:color="auto" w:fill="auto"/>
            <w:vAlign w:val="center"/>
          </w:tcPr>
          <w:p w14:paraId="2A260275" w14:textId="77777777" w:rsidR="001A606A" w:rsidRPr="006B5A98" w:rsidRDefault="00A07E35" w:rsidP="00D049BD">
            <w:pPr>
              <w:pStyle w:val="Textindependent"/>
              <w:jc w:val="both"/>
              <w:rPr>
                <w:rFonts w:ascii="Times New Roman" w:hAnsi="Times New Roman"/>
                <w:noProof/>
                <w:lang w:val="en-GB"/>
              </w:rPr>
            </w:pPr>
            <w:r w:rsidRPr="006B5A98">
              <w:rPr>
                <w:rFonts w:ascii="Times New Roman" w:hAnsi="Times New Roman"/>
                <w:noProof/>
                <w:lang w:val="en-GB"/>
              </w:rPr>
              <w:t>Walking</w:t>
            </w:r>
          </w:p>
        </w:tc>
        <w:tc>
          <w:tcPr>
            <w:tcW w:w="1744" w:type="dxa"/>
            <w:tcBorders>
              <w:top w:val="single" w:sz="4" w:space="0" w:color="000000"/>
              <w:left w:val="single" w:sz="4" w:space="0" w:color="000000"/>
              <w:bottom w:val="single" w:sz="4" w:space="0" w:color="000000"/>
            </w:tcBorders>
            <w:shd w:val="clear" w:color="auto" w:fill="auto"/>
          </w:tcPr>
          <w:p w14:paraId="0F3905B8"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44" w:type="dxa"/>
            <w:tcBorders>
              <w:top w:val="single" w:sz="4" w:space="0" w:color="000000"/>
              <w:left w:val="single" w:sz="4" w:space="0" w:color="000000"/>
              <w:bottom w:val="single" w:sz="4" w:space="0" w:color="000000"/>
            </w:tcBorders>
            <w:shd w:val="clear" w:color="auto" w:fill="auto"/>
          </w:tcPr>
          <w:p w14:paraId="199D14B3"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3A2FDAFD"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58F0EC15"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4EA75305" w14:textId="77777777" w:rsidTr="00BA0B93">
        <w:tc>
          <w:tcPr>
            <w:tcW w:w="1744" w:type="dxa"/>
            <w:vMerge/>
            <w:tcBorders>
              <w:top w:val="single" w:sz="4" w:space="0" w:color="000000"/>
              <w:left w:val="single" w:sz="4" w:space="0" w:color="000000"/>
              <w:bottom w:val="single" w:sz="4" w:space="0" w:color="000000"/>
            </w:tcBorders>
            <w:shd w:val="clear" w:color="auto" w:fill="auto"/>
            <w:vAlign w:val="center"/>
          </w:tcPr>
          <w:p w14:paraId="1938E4BB"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36AB9E32"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44" w:type="dxa"/>
            <w:tcBorders>
              <w:top w:val="single" w:sz="4" w:space="0" w:color="000000"/>
              <w:left w:val="single" w:sz="4" w:space="0" w:color="000000"/>
              <w:bottom w:val="single" w:sz="4" w:space="0" w:color="000000"/>
            </w:tcBorders>
            <w:shd w:val="clear" w:color="auto" w:fill="auto"/>
          </w:tcPr>
          <w:p w14:paraId="70E0A9D8"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75E0C0D2"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4A523425"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38A5445B" w14:textId="77777777" w:rsidTr="00BA0B93">
        <w:tc>
          <w:tcPr>
            <w:tcW w:w="1744" w:type="dxa"/>
            <w:vMerge/>
            <w:tcBorders>
              <w:top w:val="single" w:sz="4" w:space="0" w:color="000000"/>
              <w:left w:val="single" w:sz="4" w:space="0" w:color="000000"/>
              <w:bottom w:val="single" w:sz="4" w:space="0" w:color="000000"/>
            </w:tcBorders>
            <w:shd w:val="clear" w:color="auto" w:fill="DFDFDF"/>
            <w:vAlign w:val="center"/>
          </w:tcPr>
          <w:p w14:paraId="0428D005"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FDFDF"/>
          </w:tcPr>
          <w:p w14:paraId="2CC10431"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b/>
                <w:noProof/>
                <w:lang w:val="en-GB"/>
              </w:rPr>
              <w:t>0 s</w:t>
            </w:r>
          </w:p>
        </w:tc>
        <w:tc>
          <w:tcPr>
            <w:tcW w:w="1744" w:type="dxa"/>
            <w:tcBorders>
              <w:top w:val="single" w:sz="4" w:space="0" w:color="000000"/>
              <w:left w:val="single" w:sz="4" w:space="0" w:color="000000"/>
              <w:bottom w:val="single" w:sz="4" w:space="0" w:color="000000"/>
            </w:tcBorders>
            <w:shd w:val="clear" w:color="auto" w:fill="DFDFDF"/>
          </w:tcPr>
          <w:p w14:paraId="03CAA45F"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FDFDF"/>
          </w:tcPr>
          <w:p w14:paraId="10107874"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DFDFDF"/>
          </w:tcPr>
          <w:p w14:paraId="62E9A67F"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55DE01AC" w14:textId="77777777" w:rsidTr="00BA0B93">
        <w:tc>
          <w:tcPr>
            <w:tcW w:w="1744" w:type="dxa"/>
            <w:vMerge w:val="restart"/>
            <w:tcBorders>
              <w:top w:val="single" w:sz="4" w:space="0" w:color="000000"/>
              <w:left w:val="single" w:sz="4" w:space="0" w:color="000000"/>
              <w:bottom w:val="single" w:sz="4" w:space="0" w:color="000000"/>
            </w:tcBorders>
            <w:shd w:val="clear" w:color="auto" w:fill="auto"/>
            <w:vAlign w:val="center"/>
          </w:tcPr>
          <w:p w14:paraId="373C3851" w14:textId="77777777" w:rsidR="001A606A" w:rsidRPr="006B5A98" w:rsidRDefault="00A07E35" w:rsidP="00D049BD">
            <w:pPr>
              <w:pStyle w:val="Textindependent"/>
              <w:jc w:val="both"/>
              <w:rPr>
                <w:rFonts w:ascii="Times New Roman" w:hAnsi="Times New Roman"/>
                <w:noProof/>
                <w:lang w:val="en-GB"/>
              </w:rPr>
            </w:pPr>
            <w:r w:rsidRPr="006B5A98">
              <w:rPr>
                <w:rFonts w:ascii="Times New Roman" w:hAnsi="Times New Roman"/>
                <w:noProof/>
                <w:lang w:val="en-GB"/>
              </w:rPr>
              <w:t>Running</w:t>
            </w:r>
          </w:p>
        </w:tc>
        <w:tc>
          <w:tcPr>
            <w:tcW w:w="1744" w:type="dxa"/>
            <w:tcBorders>
              <w:top w:val="single" w:sz="4" w:space="0" w:color="000000"/>
              <w:left w:val="single" w:sz="4" w:space="0" w:color="000000"/>
              <w:bottom w:val="single" w:sz="4" w:space="0" w:color="000000"/>
            </w:tcBorders>
            <w:shd w:val="clear" w:color="auto" w:fill="auto"/>
          </w:tcPr>
          <w:p w14:paraId="1C494C6D"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w:t>
            </w:r>
          </w:p>
        </w:tc>
        <w:tc>
          <w:tcPr>
            <w:tcW w:w="1744" w:type="dxa"/>
            <w:tcBorders>
              <w:top w:val="single" w:sz="4" w:space="0" w:color="000000"/>
              <w:left w:val="single" w:sz="4" w:space="0" w:color="000000"/>
              <w:bottom w:val="single" w:sz="4" w:space="0" w:color="000000"/>
            </w:tcBorders>
            <w:shd w:val="clear" w:color="auto" w:fill="auto"/>
          </w:tcPr>
          <w:p w14:paraId="4305B2A3"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4CA2E42A"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20180E01"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3D5BC901" w14:textId="77777777" w:rsidTr="00BA0B93">
        <w:tc>
          <w:tcPr>
            <w:tcW w:w="1744" w:type="dxa"/>
            <w:vMerge/>
            <w:tcBorders>
              <w:top w:val="single" w:sz="4" w:space="0" w:color="000000"/>
              <w:left w:val="single" w:sz="4" w:space="0" w:color="000000"/>
              <w:bottom w:val="single" w:sz="4" w:space="0" w:color="000000"/>
            </w:tcBorders>
            <w:shd w:val="clear" w:color="auto" w:fill="auto"/>
          </w:tcPr>
          <w:p w14:paraId="40F2FDFF"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450709A9"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44" w:type="dxa"/>
            <w:tcBorders>
              <w:top w:val="single" w:sz="4" w:space="0" w:color="000000"/>
              <w:left w:val="single" w:sz="4" w:space="0" w:color="000000"/>
              <w:bottom w:val="single" w:sz="4" w:space="0" w:color="000000"/>
            </w:tcBorders>
            <w:shd w:val="clear" w:color="auto" w:fill="auto"/>
          </w:tcPr>
          <w:p w14:paraId="3A0A730F"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auto"/>
          </w:tcPr>
          <w:p w14:paraId="3DECD80C"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14:paraId="422916C8"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35118534" w14:textId="77777777" w:rsidTr="00BA0B93">
        <w:tc>
          <w:tcPr>
            <w:tcW w:w="1744" w:type="dxa"/>
            <w:vMerge/>
            <w:tcBorders>
              <w:top w:val="single" w:sz="4" w:space="0" w:color="000000"/>
              <w:left w:val="single" w:sz="4" w:space="0" w:color="000000"/>
              <w:bottom w:val="single" w:sz="4" w:space="0" w:color="000000"/>
            </w:tcBorders>
            <w:shd w:val="clear" w:color="auto" w:fill="DFDFDF"/>
          </w:tcPr>
          <w:p w14:paraId="053AF6BF"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FDFDF"/>
          </w:tcPr>
          <w:p w14:paraId="4218A686"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b/>
                <w:noProof/>
                <w:lang w:val="en-GB"/>
              </w:rPr>
              <w:t>0 s</w:t>
            </w:r>
          </w:p>
        </w:tc>
        <w:tc>
          <w:tcPr>
            <w:tcW w:w="1744" w:type="dxa"/>
            <w:tcBorders>
              <w:top w:val="single" w:sz="4" w:space="0" w:color="000000"/>
              <w:left w:val="single" w:sz="4" w:space="0" w:color="000000"/>
              <w:bottom w:val="single" w:sz="4" w:space="0" w:color="000000"/>
            </w:tcBorders>
            <w:shd w:val="clear" w:color="auto" w:fill="DFDFDF"/>
          </w:tcPr>
          <w:p w14:paraId="46B931CE" w14:textId="77777777" w:rsidR="001A606A" w:rsidRPr="006B5A98" w:rsidRDefault="001A606A" w:rsidP="00D049BD">
            <w:pPr>
              <w:pStyle w:val="Textindependent"/>
              <w:snapToGrid w:val="0"/>
              <w:jc w:val="both"/>
              <w:rPr>
                <w:rFonts w:ascii="Times New Roman" w:hAnsi="Times New Roman"/>
                <w:noProof/>
                <w:lang w:val="en-GB"/>
              </w:rPr>
            </w:pPr>
          </w:p>
        </w:tc>
        <w:tc>
          <w:tcPr>
            <w:tcW w:w="1744" w:type="dxa"/>
            <w:tcBorders>
              <w:top w:val="single" w:sz="4" w:space="0" w:color="000000"/>
              <w:left w:val="single" w:sz="4" w:space="0" w:color="000000"/>
              <w:bottom w:val="single" w:sz="4" w:space="0" w:color="000000"/>
            </w:tcBorders>
            <w:shd w:val="clear" w:color="auto" w:fill="DFDFDF"/>
          </w:tcPr>
          <w:p w14:paraId="49B87E7B" w14:textId="77777777" w:rsidR="001A606A" w:rsidRPr="006B5A98" w:rsidRDefault="001A606A" w:rsidP="00D049BD">
            <w:pPr>
              <w:pStyle w:val="Textindependent"/>
              <w:snapToGrid w:val="0"/>
              <w:jc w:val="both"/>
              <w:rPr>
                <w:rFonts w:ascii="Times New Roman" w:hAnsi="Times New Roman"/>
                <w:noProof/>
                <w:lang w:val="en-GB"/>
              </w:rPr>
            </w:pPr>
          </w:p>
        </w:tc>
        <w:tc>
          <w:tcPr>
            <w:tcW w:w="1784" w:type="dxa"/>
            <w:tcBorders>
              <w:top w:val="single" w:sz="4" w:space="0" w:color="000000"/>
              <w:left w:val="single" w:sz="4" w:space="0" w:color="000000"/>
              <w:bottom w:val="single" w:sz="4" w:space="0" w:color="000000"/>
              <w:right w:val="single" w:sz="4" w:space="0" w:color="000000"/>
            </w:tcBorders>
            <w:shd w:val="clear" w:color="auto" w:fill="DFDFDF"/>
          </w:tcPr>
          <w:p w14:paraId="45D91BEF" w14:textId="77777777" w:rsidR="001A606A" w:rsidRPr="006B5A98" w:rsidRDefault="001A606A" w:rsidP="00D049BD">
            <w:pPr>
              <w:pStyle w:val="Textindependent"/>
              <w:snapToGrid w:val="0"/>
              <w:jc w:val="both"/>
              <w:rPr>
                <w:rFonts w:ascii="Times New Roman" w:hAnsi="Times New Roman"/>
                <w:noProof/>
                <w:lang w:val="en-GB"/>
              </w:rPr>
            </w:pPr>
          </w:p>
        </w:tc>
      </w:tr>
    </w:tbl>
    <w:p w14:paraId="7C2FEC83" w14:textId="75D61CAD" w:rsidR="006B5A98" w:rsidRPr="006B5A98" w:rsidRDefault="006B5A98" w:rsidP="00D049BD">
      <w:pPr>
        <w:pStyle w:val="Textindependent"/>
        <w:jc w:val="both"/>
        <w:rPr>
          <w:rFonts w:ascii="Times New Roman" w:hAnsi="Times New Roman"/>
          <w:b/>
          <w:noProof/>
          <w:lang w:val="en-GB"/>
        </w:rPr>
      </w:pPr>
    </w:p>
    <w:p w14:paraId="55914883" w14:textId="66830F74" w:rsidR="006B5A98" w:rsidRPr="006B5A98" w:rsidRDefault="006B5A98" w:rsidP="00D049BD">
      <w:pPr>
        <w:pStyle w:val="Textindependent"/>
        <w:jc w:val="both"/>
        <w:rPr>
          <w:rFonts w:ascii="Times New Roman" w:hAnsi="Times New Roman"/>
          <w:b/>
          <w:noProof/>
          <w:lang w:val="en-GB"/>
        </w:rPr>
      </w:pPr>
    </w:p>
    <w:p w14:paraId="4197AB39" w14:textId="34D1EFE8" w:rsidR="006B5A98" w:rsidRPr="006B5A98" w:rsidRDefault="006B5A98" w:rsidP="00D049BD">
      <w:pPr>
        <w:pStyle w:val="Textindependent"/>
        <w:jc w:val="both"/>
        <w:rPr>
          <w:rFonts w:ascii="Times New Roman" w:hAnsi="Times New Roman"/>
          <w:b/>
          <w:noProof/>
          <w:lang w:val="en-GB"/>
        </w:rPr>
      </w:pPr>
    </w:p>
    <w:p w14:paraId="7290772E" w14:textId="3B587B34" w:rsidR="006B5A98" w:rsidRPr="006B5A98" w:rsidRDefault="006B5A98" w:rsidP="00D049BD">
      <w:pPr>
        <w:pStyle w:val="Textindependent"/>
        <w:jc w:val="both"/>
        <w:rPr>
          <w:rFonts w:ascii="Times New Roman" w:hAnsi="Times New Roman"/>
          <w:b/>
          <w:noProof/>
          <w:lang w:val="en-GB"/>
        </w:rPr>
      </w:pPr>
    </w:p>
    <w:p w14:paraId="68B5A97D" w14:textId="41D0E5C9" w:rsidR="00BA0B93" w:rsidRPr="006B5A98" w:rsidRDefault="00AD293D" w:rsidP="00BA0B93">
      <w:pPr>
        <w:pStyle w:val="Textindependent"/>
        <w:numPr>
          <w:ilvl w:val="0"/>
          <w:numId w:val="20"/>
        </w:numPr>
        <w:jc w:val="both"/>
        <w:rPr>
          <w:noProof/>
          <w:lang w:val="en-GB"/>
        </w:rPr>
      </w:pPr>
      <w:r>
        <w:rPr>
          <w:rFonts w:ascii="Times New Roman" w:hAnsi="Times New Roman"/>
          <w:b/>
          <w:noProof/>
          <w:lang w:eastAsia="ca-ES"/>
        </w:rPr>
        <w:lastRenderedPageBreak/>
        <mc:AlternateContent>
          <mc:Choice Requires="wpg">
            <w:drawing>
              <wp:anchor distT="0" distB="0" distL="114300" distR="114300" simplePos="0" relativeHeight="251662336" behindDoc="0" locked="0" layoutInCell="1" allowOverlap="1" wp14:anchorId="59203FD5" wp14:editId="02AE15F9">
                <wp:simplePos x="0" y="0"/>
                <wp:positionH relativeFrom="column">
                  <wp:posOffset>310515</wp:posOffset>
                </wp:positionH>
                <wp:positionV relativeFrom="paragraph">
                  <wp:posOffset>379730</wp:posOffset>
                </wp:positionV>
                <wp:extent cx="4804410" cy="3227070"/>
                <wp:effectExtent l="0" t="0" r="0" b="0"/>
                <wp:wrapThrough wrapText="bothSides">
                  <wp:wrapPolygon edited="0">
                    <wp:start x="0" y="0"/>
                    <wp:lineTo x="0" y="21251"/>
                    <wp:lineTo x="18728" y="21421"/>
                    <wp:lineTo x="21012" y="21421"/>
                    <wp:lineTo x="21469" y="21251"/>
                    <wp:lineTo x="21469" y="0"/>
                    <wp:lineTo x="0" y="0"/>
                  </wp:wrapPolygon>
                </wp:wrapThrough>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4410" cy="3227070"/>
                          <a:chOff x="0" y="0"/>
                          <a:chExt cx="5041900" cy="3511603"/>
                        </a:xfrm>
                      </wpg:grpSpPr>
                      <pic:pic xmlns:pic="http://schemas.openxmlformats.org/drawingml/2006/picture">
                        <pic:nvPicPr>
                          <pic:cNvPr id="23"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345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4" name="Text Box 3"/>
                        <wps:cNvSpPr txBox="1">
                          <a:spLocks noChangeArrowheads="1"/>
                        </wps:cNvSpPr>
                        <wps:spPr bwMode="auto">
                          <a:xfrm>
                            <a:off x="4432300" y="2940729"/>
                            <a:ext cx="437515" cy="57087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C6FFEC" w14:textId="77777777" w:rsidR="000C0E3E" w:rsidRDefault="000C0E3E" w:rsidP="00011364">
                              <w:pPr>
                                <w:pStyle w:val="NormalWeb"/>
                                <w:kinsoku w:val="0"/>
                                <w:overflowPunct w:val="0"/>
                                <w:spacing w:after="0"/>
                                <w:textAlignment w:val="baseline"/>
                              </w:pPr>
                              <w:r w:rsidRPr="00011364">
                                <w:rPr>
                                  <w:rFonts w:ascii="Cambria" w:hAnsi="Cambria"/>
                                  <w:i/>
                                  <w:iCs/>
                                  <w:color w:val="000000"/>
                                  <w:kern w:val="24"/>
                                  <w:position w:val="1"/>
                                  <w:sz w:val="56"/>
                                  <w:szCs w:val="56"/>
                                  <w:lang w:val="en-US"/>
                                </w:rPr>
                                <w:t>t</w:t>
                              </w:r>
                            </w:p>
                          </w:txbxContent>
                        </wps:txbx>
                        <wps:bodyPr rot="0" vert="horz" wrap="square" lIns="91440" tIns="45720" rIns="91440" bIns="45720" anchor="t" anchorCtr="0" upright="1">
                          <a:noAutofit/>
                        </wps:bodyPr>
                      </wps:wsp>
                    </wpg:wgp>
                  </a:graphicData>
                </a:graphic>
              </wp:anchor>
            </w:drawing>
          </mc:Choice>
          <mc:Fallback>
            <w:pict>
              <v:group w14:anchorId="59203FD5" id="Group 5" o:spid="_x0000_s1026" style="position:absolute;left:0;text-align:left;margin-left:24.45pt;margin-top:29.9pt;width:378.3pt;height:254.1pt;z-index:251662336" coordsize="50419,351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419;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">
                  <v:imagedata r:id="rId12" o:title=""/>
                  <v:path arrowok="t"/>
                </v:shape>
                <v:shapetype id="_x0000_t202" coordsize="21600,21600" o:spt="202" path="m,l,21600r21600,l21600,xe">
                  <v:stroke joinstyle="miter"/>
                  <v:path gradientshapeok="t" o:connecttype="rect"/>
                </v:shapetype>
                <v:shape id="Text Box 3" o:spid="_x0000_s1028" type="#_x0000_t202" style="position:absolute;left:44323;top:29407;width:437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7C6FFEC" w14:textId="77777777" w:rsidR="000C0E3E" w:rsidRDefault="000C0E3E" w:rsidP="00011364">
                        <w:pPr>
                          <w:pStyle w:val="NormalWeb"/>
                          <w:kinsoku w:val="0"/>
                          <w:overflowPunct w:val="0"/>
                          <w:spacing w:after="0"/>
                          <w:textAlignment w:val="baseline"/>
                        </w:pPr>
                        <w:r w:rsidRPr="00011364">
                          <w:rPr>
                            <w:rFonts w:ascii="Cambria" w:hAnsi="Cambria"/>
                            <w:i/>
                            <w:iCs/>
                            <w:color w:val="000000"/>
                            <w:kern w:val="24"/>
                            <w:position w:val="1"/>
                            <w:sz w:val="56"/>
                            <w:szCs w:val="56"/>
                            <w:lang w:val="en-US"/>
                          </w:rPr>
                          <w:t>t</w:t>
                        </w:r>
                      </w:p>
                    </w:txbxContent>
                  </v:textbox>
                </v:shape>
                <w10:wrap type="through"/>
              </v:group>
            </w:pict>
          </mc:Fallback>
        </mc:AlternateContent>
      </w:r>
      <w:r w:rsidR="00BA0B93" w:rsidRPr="006B5A98">
        <w:rPr>
          <w:rFonts w:ascii="Times New Roman" w:hAnsi="Times New Roman"/>
          <w:b/>
          <w:noProof/>
          <w:lang w:val="en-GB"/>
        </w:rPr>
        <w:t xml:space="preserve">Represent graphically all three movements </w:t>
      </w:r>
      <w:r w:rsidR="00BA0B93" w:rsidRPr="006B5A98">
        <w:rPr>
          <w:rFonts w:ascii="Times New Roman" w:hAnsi="Times New Roman"/>
          <w:noProof/>
          <w:lang w:val="en-GB"/>
        </w:rPr>
        <w:t>identifying every line corresponding to the lame footer, walking or running.</w:t>
      </w:r>
    </w:p>
    <w:p w14:paraId="55FC5BBF" w14:textId="7C7BFBCC" w:rsidR="006B5A98" w:rsidRPr="006B5A98" w:rsidRDefault="006B5A98" w:rsidP="00D049BD">
      <w:pPr>
        <w:pStyle w:val="Textindependent"/>
        <w:jc w:val="both"/>
        <w:rPr>
          <w:rFonts w:ascii="Times New Roman" w:hAnsi="Times New Roman"/>
          <w:b/>
          <w:noProof/>
          <w:lang w:val="en-GB"/>
        </w:rPr>
      </w:pPr>
    </w:p>
    <w:p w14:paraId="4D58A200" w14:textId="16C138F8" w:rsidR="006B5A98" w:rsidRPr="006B5A98" w:rsidRDefault="006B5A98" w:rsidP="00D049BD">
      <w:pPr>
        <w:pStyle w:val="Textindependent"/>
        <w:jc w:val="both"/>
        <w:rPr>
          <w:rFonts w:ascii="Times New Roman" w:hAnsi="Times New Roman"/>
          <w:b/>
          <w:noProof/>
          <w:lang w:val="en-GB"/>
        </w:rPr>
      </w:pPr>
    </w:p>
    <w:p w14:paraId="5C4BBE41" w14:textId="77777777" w:rsidR="006B5A98" w:rsidRPr="006B5A98" w:rsidRDefault="006B5A98" w:rsidP="00D049BD">
      <w:pPr>
        <w:pStyle w:val="Textindependent"/>
        <w:jc w:val="both"/>
        <w:rPr>
          <w:rFonts w:ascii="Times New Roman" w:hAnsi="Times New Roman"/>
          <w:b/>
          <w:noProof/>
          <w:lang w:val="en-GB"/>
        </w:rPr>
      </w:pPr>
    </w:p>
    <w:p w14:paraId="60CE9ECD" w14:textId="77777777" w:rsidR="006B5A98" w:rsidRPr="006B5A98" w:rsidRDefault="006B5A98" w:rsidP="00D049BD">
      <w:pPr>
        <w:pStyle w:val="Textindependent"/>
        <w:jc w:val="both"/>
        <w:rPr>
          <w:rFonts w:ascii="Times New Roman" w:hAnsi="Times New Roman"/>
          <w:b/>
          <w:noProof/>
          <w:lang w:val="en-GB"/>
        </w:rPr>
      </w:pPr>
    </w:p>
    <w:p w14:paraId="71AEFA7B" w14:textId="77777777" w:rsidR="006B5A98" w:rsidRPr="006B5A98" w:rsidRDefault="006B5A98" w:rsidP="00D049BD">
      <w:pPr>
        <w:pStyle w:val="Textindependent"/>
        <w:jc w:val="both"/>
        <w:rPr>
          <w:rFonts w:ascii="Times New Roman" w:hAnsi="Times New Roman"/>
          <w:b/>
          <w:noProof/>
          <w:lang w:val="en-GB"/>
        </w:rPr>
      </w:pPr>
    </w:p>
    <w:p w14:paraId="60CC42FB" w14:textId="77777777" w:rsidR="006B5A98" w:rsidRPr="006B5A98" w:rsidRDefault="006B5A98" w:rsidP="00D049BD">
      <w:pPr>
        <w:pStyle w:val="Textindependent"/>
        <w:jc w:val="both"/>
        <w:rPr>
          <w:rFonts w:ascii="Times New Roman" w:hAnsi="Times New Roman"/>
          <w:b/>
          <w:noProof/>
          <w:lang w:val="en-GB"/>
        </w:rPr>
      </w:pPr>
    </w:p>
    <w:p w14:paraId="17329298" w14:textId="77777777" w:rsidR="006B5A98" w:rsidRPr="006B5A98" w:rsidRDefault="006B5A98" w:rsidP="00D049BD">
      <w:pPr>
        <w:pStyle w:val="Textindependent"/>
        <w:jc w:val="both"/>
        <w:rPr>
          <w:rFonts w:ascii="Times New Roman" w:hAnsi="Times New Roman"/>
          <w:b/>
          <w:noProof/>
          <w:lang w:val="en-GB"/>
        </w:rPr>
      </w:pPr>
    </w:p>
    <w:p w14:paraId="0A2E8AEB" w14:textId="77777777" w:rsidR="006B5A98" w:rsidRPr="006B5A98" w:rsidRDefault="006B5A98" w:rsidP="00D049BD">
      <w:pPr>
        <w:pStyle w:val="Textindependent"/>
        <w:jc w:val="both"/>
        <w:rPr>
          <w:rFonts w:ascii="Times New Roman" w:hAnsi="Times New Roman"/>
          <w:b/>
          <w:noProof/>
          <w:lang w:val="en-GB"/>
        </w:rPr>
      </w:pPr>
    </w:p>
    <w:p w14:paraId="67F47B8E" w14:textId="77777777" w:rsidR="001A606A" w:rsidRPr="006B5A98" w:rsidRDefault="001A606A" w:rsidP="00D049BD">
      <w:pPr>
        <w:pStyle w:val="Textindependent"/>
        <w:jc w:val="both"/>
        <w:rPr>
          <w:rFonts w:ascii="Times New Roman" w:hAnsi="Times New Roman"/>
          <w:noProof/>
          <w:lang w:val="en-GB"/>
        </w:rPr>
      </w:pPr>
    </w:p>
    <w:p w14:paraId="2934E3E8" w14:textId="77777777" w:rsidR="000C15CC" w:rsidRPr="006B5A98" w:rsidRDefault="000C15CC" w:rsidP="00D049BD">
      <w:pPr>
        <w:pStyle w:val="Textindependent"/>
        <w:jc w:val="both"/>
        <w:rPr>
          <w:rFonts w:ascii="Times New Roman" w:hAnsi="Times New Roman"/>
          <w:noProof/>
          <w:lang w:val="en-GB"/>
        </w:rPr>
      </w:pPr>
    </w:p>
    <w:p w14:paraId="6D1815A4" w14:textId="77777777" w:rsidR="000C15CC" w:rsidRPr="006B5A98" w:rsidRDefault="000C15CC" w:rsidP="00D049BD">
      <w:pPr>
        <w:pStyle w:val="Textindependent"/>
        <w:jc w:val="both"/>
        <w:rPr>
          <w:rFonts w:ascii="Times New Roman" w:hAnsi="Times New Roman"/>
          <w:noProof/>
          <w:lang w:val="en-GB"/>
        </w:rPr>
      </w:pPr>
    </w:p>
    <w:p w14:paraId="50033707" w14:textId="77777777" w:rsidR="00C6110D" w:rsidRPr="006B5A98" w:rsidRDefault="00C6110D" w:rsidP="00D049BD">
      <w:pPr>
        <w:pStyle w:val="Textindependent"/>
        <w:jc w:val="both"/>
        <w:rPr>
          <w:rFonts w:ascii="Times New Roman" w:hAnsi="Times New Roman"/>
          <w:b/>
          <w:noProof/>
          <w:lang w:val="en-GB"/>
        </w:rPr>
      </w:pPr>
    </w:p>
    <w:p w14:paraId="2662EA86" w14:textId="77777777" w:rsidR="00C6110D" w:rsidRPr="006B5A98" w:rsidRDefault="00C6110D" w:rsidP="00D049BD">
      <w:pPr>
        <w:pStyle w:val="Textindependent"/>
        <w:jc w:val="both"/>
        <w:rPr>
          <w:rFonts w:ascii="Times New Roman" w:hAnsi="Times New Roman"/>
          <w:b/>
          <w:noProof/>
          <w:lang w:val="en-GB"/>
        </w:rPr>
      </w:pPr>
    </w:p>
    <w:p w14:paraId="3BCBEE7F" w14:textId="77777777" w:rsidR="00C6110D" w:rsidRPr="006B5A98" w:rsidRDefault="00C6110D" w:rsidP="00D049BD">
      <w:pPr>
        <w:pStyle w:val="Textindependent"/>
        <w:jc w:val="both"/>
        <w:rPr>
          <w:rFonts w:ascii="Times New Roman" w:hAnsi="Times New Roman"/>
          <w:b/>
          <w:noProof/>
          <w:lang w:val="en-GB"/>
        </w:rPr>
      </w:pPr>
    </w:p>
    <w:p w14:paraId="44546B40" w14:textId="77777777" w:rsidR="00C6110D" w:rsidRPr="006B5A98" w:rsidRDefault="00C6110D" w:rsidP="002D15AF">
      <w:pPr>
        <w:pStyle w:val="Textindependent"/>
        <w:numPr>
          <w:ilvl w:val="0"/>
          <w:numId w:val="20"/>
        </w:numPr>
        <w:jc w:val="both"/>
        <w:rPr>
          <w:rFonts w:ascii="Times New Roman" w:hAnsi="Times New Roman"/>
          <w:b/>
          <w:noProof/>
          <w:lang w:val="en-GB"/>
        </w:rPr>
      </w:pPr>
      <w:r w:rsidRPr="006B5A98">
        <w:rPr>
          <w:rFonts w:ascii="Times New Roman" w:hAnsi="Times New Roman"/>
          <w:b/>
          <w:noProof/>
          <w:lang w:val="en-GB"/>
        </w:rPr>
        <w:t>Look at the graph</w:t>
      </w:r>
      <w:r w:rsidR="00A6455D" w:rsidRPr="006B5A98">
        <w:rPr>
          <w:rFonts w:ascii="Times New Roman" w:hAnsi="Times New Roman"/>
          <w:b/>
          <w:noProof/>
          <w:lang w:val="en-GB"/>
        </w:rPr>
        <w:t xml:space="preserve"> and answer:</w:t>
      </w:r>
      <w:r w:rsidRPr="006B5A98">
        <w:rPr>
          <w:rFonts w:ascii="Times New Roman" w:hAnsi="Times New Roman"/>
          <w:b/>
          <w:noProof/>
          <w:lang w:val="en-GB"/>
        </w:rPr>
        <w:t xml:space="preserve"> </w:t>
      </w:r>
      <w:r w:rsidRPr="006B5A98">
        <w:rPr>
          <w:rFonts w:ascii="Times New Roman" w:hAnsi="Times New Roman"/>
          <w:noProof/>
          <w:lang w:val="en-GB"/>
        </w:rPr>
        <w:t>which line is steeper</w:t>
      </w:r>
      <w:r w:rsidR="00A6455D" w:rsidRPr="006B5A98">
        <w:rPr>
          <w:rFonts w:ascii="Times New Roman" w:hAnsi="Times New Roman"/>
          <w:noProof/>
          <w:lang w:val="en-GB"/>
        </w:rPr>
        <w:t xml:space="preserve"> </w:t>
      </w:r>
      <w:r w:rsidR="00A6455D" w:rsidRPr="006B5A98">
        <w:rPr>
          <w:rFonts w:ascii="Times New Roman" w:hAnsi="Times New Roman"/>
          <w:i/>
          <w:noProof/>
          <w:lang w:val="en-GB"/>
        </w:rPr>
        <w:t>(més pendent)</w:t>
      </w:r>
      <w:r w:rsidRPr="006B5A98">
        <w:rPr>
          <w:rFonts w:ascii="Times New Roman" w:hAnsi="Times New Roman"/>
          <w:noProof/>
          <w:lang w:val="en-GB"/>
        </w:rPr>
        <w:t>?</w:t>
      </w:r>
    </w:p>
    <w:p w14:paraId="75A360B8" w14:textId="77777777" w:rsidR="001A606A" w:rsidRPr="006B5A98" w:rsidRDefault="001A606A" w:rsidP="00D049BD">
      <w:pPr>
        <w:pStyle w:val="Textindependent"/>
        <w:jc w:val="both"/>
        <w:rPr>
          <w:rFonts w:ascii="Times New Roman" w:hAnsi="Times New Roman"/>
          <w:noProof/>
          <w:lang w:val="en-GB"/>
        </w:rPr>
      </w:pPr>
    </w:p>
    <w:p w14:paraId="17C27752" w14:textId="77777777" w:rsidR="00A6455D" w:rsidRPr="006B5A98" w:rsidRDefault="00A6455D" w:rsidP="00D049BD">
      <w:pPr>
        <w:pStyle w:val="Textindependent"/>
        <w:jc w:val="both"/>
        <w:rPr>
          <w:rFonts w:ascii="Times New Roman" w:hAnsi="Times New Roman"/>
          <w:noProof/>
          <w:lang w:val="en-GB"/>
        </w:rPr>
      </w:pPr>
    </w:p>
    <w:p w14:paraId="1A683DAA" w14:textId="77777777" w:rsidR="00A6455D" w:rsidRPr="006B5A98" w:rsidRDefault="00A6455D" w:rsidP="00D049BD">
      <w:pPr>
        <w:pStyle w:val="Textindependent"/>
        <w:jc w:val="both"/>
        <w:rPr>
          <w:rFonts w:ascii="Times New Roman" w:hAnsi="Times New Roman"/>
          <w:noProof/>
          <w:lang w:val="en-GB"/>
        </w:rPr>
      </w:pPr>
    </w:p>
    <w:p w14:paraId="2C125111" w14:textId="77777777" w:rsidR="00A6455D" w:rsidRPr="006B5A98" w:rsidRDefault="00A6455D" w:rsidP="002D15AF">
      <w:pPr>
        <w:pStyle w:val="Textindependent"/>
        <w:numPr>
          <w:ilvl w:val="0"/>
          <w:numId w:val="20"/>
        </w:numPr>
        <w:jc w:val="both"/>
        <w:rPr>
          <w:rFonts w:ascii="Times New Roman" w:hAnsi="Times New Roman"/>
          <w:noProof/>
          <w:lang w:val="en-GB"/>
        </w:rPr>
      </w:pPr>
      <w:r w:rsidRPr="006B5A98">
        <w:rPr>
          <w:rFonts w:ascii="Times New Roman" w:hAnsi="Times New Roman"/>
          <w:b/>
          <w:noProof/>
          <w:lang w:val="en-GB"/>
        </w:rPr>
        <w:t xml:space="preserve">Answer and Justify. </w:t>
      </w:r>
      <w:r w:rsidRPr="006B5A98">
        <w:rPr>
          <w:rFonts w:ascii="Times New Roman" w:hAnsi="Times New Roman"/>
          <w:noProof/>
          <w:lang w:val="en-GB"/>
        </w:rPr>
        <w:t>If you see a graphic that is very steep, we have to consider:</w:t>
      </w:r>
    </w:p>
    <w:p w14:paraId="55BCB664" w14:textId="77777777" w:rsidR="00A6455D" w:rsidRPr="006B5A98" w:rsidRDefault="00A6455D" w:rsidP="00D049BD">
      <w:pPr>
        <w:pStyle w:val="Textindependent"/>
        <w:numPr>
          <w:ilvl w:val="0"/>
          <w:numId w:val="16"/>
        </w:numPr>
        <w:jc w:val="both"/>
        <w:rPr>
          <w:rFonts w:ascii="Times New Roman" w:hAnsi="Times New Roman"/>
          <w:noProof/>
          <w:lang w:val="en-GB"/>
        </w:rPr>
      </w:pPr>
      <w:r w:rsidRPr="006B5A98">
        <w:rPr>
          <w:rFonts w:ascii="Times New Roman" w:hAnsi="Times New Roman"/>
          <w:noProof/>
          <w:lang w:val="en-GB"/>
        </w:rPr>
        <w:t>It is going very fast</w:t>
      </w:r>
    </w:p>
    <w:p w14:paraId="43AE0387" w14:textId="77777777" w:rsidR="00A6455D" w:rsidRPr="006B5A98" w:rsidRDefault="00A6455D" w:rsidP="00D049BD">
      <w:pPr>
        <w:pStyle w:val="Textindependent"/>
        <w:numPr>
          <w:ilvl w:val="0"/>
          <w:numId w:val="16"/>
        </w:numPr>
        <w:jc w:val="both"/>
        <w:rPr>
          <w:rFonts w:ascii="Times New Roman" w:hAnsi="Times New Roman"/>
          <w:noProof/>
          <w:lang w:val="en-GB"/>
        </w:rPr>
      </w:pPr>
      <w:r w:rsidRPr="006B5A98">
        <w:rPr>
          <w:rFonts w:ascii="Times New Roman" w:hAnsi="Times New Roman"/>
          <w:noProof/>
          <w:lang w:val="en-GB"/>
        </w:rPr>
        <w:t>That it is going very slow</w:t>
      </w:r>
    </w:p>
    <w:p w14:paraId="05CA2CC9" w14:textId="77777777" w:rsidR="00A6455D" w:rsidRPr="006B5A98" w:rsidRDefault="00A6455D" w:rsidP="00D049BD">
      <w:pPr>
        <w:pStyle w:val="Textindependent"/>
        <w:jc w:val="both"/>
        <w:rPr>
          <w:rFonts w:ascii="Times New Roman" w:hAnsi="Times New Roman"/>
          <w:noProof/>
          <w:lang w:val="en-GB"/>
        </w:rPr>
      </w:pPr>
      <w:r w:rsidRPr="006B5A98">
        <w:rPr>
          <w:rFonts w:ascii="Times New Roman" w:hAnsi="Times New Roman"/>
          <w:noProof/>
          <w:lang w:val="en-GB"/>
        </w:rPr>
        <w:t>Because..</w:t>
      </w:r>
    </w:p>
    <w:p w14:paraId="3824CD39" w14:textId="77777777" w:rsidR="001A606A" w:rsidRDefault="001A606A" w:rsidP="00D049BD">
      <w:pPr>
        <w:pStyle w:val="Textindependent"/>
        <w:jc w:val="both"/>
        <w:rPr>
          <w:rFonts w:ascii="Times New Roman" w:hAnsi="Times New Roman"/>
          <w:noProof/>
          <w:lang w:val="en-GB"/>
        </w:rPr>
      </w:pPr>
    </w:p>
    <w:p w14:paraId="76E1D201" w14:textId="77777777" w:rsidR="00776B18" w:rsidRDefault="00776B18" w:rsidP="00D049BD">
      <w:pPr>
        <w:pStyle w:val="Textindependent"/>
        <w:jc w:val="both"/>
        <w:rPr>
          <w:rFonts w:ascii="Times New Roman" w:hAnsi="Times New Roman"/>
          <w:noProof/>
          <w:lang w:val="en-GB"/>
        </w:rPr>
      </w:pPr>
    </w:p>
    <w:p w14:paraId="1E7C21A3" w14:textId="77777777" w:rsidR="00E10AC3" w:rsidRPr="006B5A98" w:rsidRDefault="00E10AC3" w:rsidP="00D049BD">
      <w:pPr>
        <w:pStyle w:val="Textindependent"/>
        <w:jc w:val="both"/>
        <w:rPr>
          <w:rFonts w:ascii="Times New Roman" w:hAnsi="Times New Roman"/>
          <w:noProof/>
          <w:lang w:val="en-GB"/>
        </w:rPr>
      </w:pPr>
    </w:p>
    <w:p w14:paraId="50426972" w14:textId="77777777" w:rsidR="001A606A" w:rsidRPr="006B5A98" w:rsidRDefault="001A606A" w:rsidP="00D049BD">
      <w:pPr>
        <w:pStyle w:val="Textindependent"/>
        <w:jc w:val="both"/>
        <w:rPr>
          <w:rFonts w:ascii="Times New Roman" w:hAnsi="Times New Roman"/>
          <w:noProof/>
          <w:lang w:val="en-GB"/>
        </w:rPr>
      </w:pPr>
    </w:p>
    <w:p w14:paraId="1ED428A3" w14:textId="77777777" w:rsidR="00537BE0" w:rsidRPr="006B5A98" w:rsidRDefault="00537BE0" w:rsidP="002D15AF">
      <w:pPr>
        <w:pStyle w:val="Textindependent"/>
        <w:numPr>
          <w:ilvl w:val="0"/>
          <w:numId w:val="21"/>
        </w:numPr>
        <w:jc w:val="both"/>
        <w:rPr>
          <w:rFonts w:ascii="Times New Roman" w:hAnsi="Times New Roman"/>
          <w:noProof/>
          <w:lang w:val="en-GB"/>
        </w:rPr>
      </w:pPr>
      <w:r w:rsidRPr="006B5A98">
        <w:rPr>
          <w:rFonts w:ascii="Times New Roman" w:hAnsi="Times New Roman"/>
          <w:b/>
          <w:noProof/>
          <w:lang w:val="en-GB"/>
        </w:rPr>
        <w:t>Complete:</w:t>
      </w:r>
    </w:p>
    <w:p w14:paraId="4C27B01C" w14:textId="77777777" w:rsidR="00537BE0" w:rsidRPr="006B5A98" w:rsidRDefault="00537BE0" w:rsidP="00D049BD">
      <w:pPr>
        <w:pStyle w:val="Textindependent"/>
        <w:jc w:val="both"/>
        <w:rPr>
          <w:rFonts w:ascii="Times New Roman" w:hAnsi="Times New Roman"/>
          <w:noProof/>
          <w:lang w:val="en-GB"/>
        </w:rPr>
      </w:pPr>
      <w:r w:rsidRPr="006B5A98">
        <w:rPr>
          <w:rFonts w:ascii="Times New Roman" w:hAnsi="Times New Roman"/>
          <w:noProof/>
          <w:lang w:val="en-GB"/>
        </w:rPr>
        <w:t>Considering our knowledge, we can say that the slope of these graphs represents: ......................</w:t>
      </w:r>
    </w:p>
    <w:p w14:paraId="299BF32C" w14:textId="77777777" w:rsidR="00537BE0" w:rsidRPr="006B5A98" w:rsidRDefault="00537BE0" w:rsidP="00D049BD">
      <w:pPr>
        <w:pStyle w:val="Textindependent"/>
        <w:jc w:val="both"/>
        <w:rPr>
          <w:rFonts w:ascii="Times New Roman" w:hAnsi="Times New Roman"/>
          <w:noProof/>
          <w:lang w:val="en-GB"/>
        </w:rPr>
      </w:pPr>
      <w:r w:rsidRPr="006B5A98">
        <w:rPr>
          <w:rFonts w:ascii="Times New Roman" w:hAnsi="Times New Roman"/>
          <w:noProof/>
          <w:lang w:val="en-GB"/>
        </w:rPr>
        <w:t>Therefore, a flat graph (without slope) means that: ............................</w:t>
      </w:r>
    </w:p>
    <w:p w14:paraId="5ECCA005" w14:textId="77777777" w:rsidR="00537BE0" w:rsidRDefault="00537BE0" w:rsidP="00D049BD">
      <w:pPr>
        <w:pStyle w:val="Textindependent"/>
        <w:jc w:val="both"/>
        <w:rPr>
          <w:rFonts w:ascii="Times New Roman" w:hAnsi="Times New Roman"/>
          <w:noProof/>
          <w:sz w:val="16"/>
          <w:szCs w:val="16"/>
          <w:lang w:val="en-GB"/>
        </w:rPr>
      </w:pPr>
    </w:p>
    <w:p w14:paraId="04D12214" w14:textId="77777777" w:rsidR="00E10AC3" w:rsidRDefault="00E10AC3" w:rsidP="00D049BD">
      <w:pPr>
        <w:pStyle w:val="Textindependent"/>
        <w:jc w:val="both"/>
        <w:rPr>
          <w:rFonts w:ascii="Times New Roman" w:hAnsi="Times New Roman"/>
          <w:noProof/>
          <w:sz w:val="16"/>
          <w:szCs w:val="16"/>
          <w:lang w:val="en-GB"/>
        </w:rPr>
      </w:pPr>
    </w:p>
    <w:p w14:paraId="66151AE7" w14:textId="77777777" w:rsidR="00E10AC3" w:rsidRDefault="00E10AC3" w:rsidP="00D049BD">
      <w:pPr>
        <w:pStyle w:val="Textindependent"/>
        <w:jc w:val="both"/>
        <w:rPr>
          <w:rFonts w:ascii="Times New Roman" w:hAnsi="Times New Roman"/>
          <w:noProof/>
          <w:sz w:val="16"/>
          <w:szCs w:val="16"/>
          <w:lang w:val="en-GB"/>
        </w:rPr>
      </w:pPr>
    </w:p>
    <w:p w14:paraId="52B5EE40" w14:textId="77777777" w:rsidR="00E10AC3" w:rsidRDefault="00E10AC3" w:rsidP="00D049BD">
      <w:pPr>
        <w:pStyle w:val="Textindependent"/>
        <w:jc w:val="both"/>
        <w:rPr>
          <w:rFonts w:ascii="Times New Roman" w:hAnsi="Times New Roman"/>
          <w:noProof/>
          <w:sz w:val="16"/>
          <w:szCs w:val="16"/>
          <w:lang w:val="en-GB"/>
        </w:rPr>
      </w:pPr>
    </w:p>
    <w:p w14:paraId="6B23D321" w14:textId="77777777" w:rsidR="001A606A" w:rsidRPr="006B5A98" w:rsidRDefault="00537BE0" w:rsidP="002D15AF">
      <w:pPr>
        <w:pStyle w:val="Textindependent"/>
        <w:numPr>
          <w:ilvl w:val="0"/>
          <w:numId w:val="21"/>
        </w:numPr>
        <w:jc w:val="both"/>
        <w:rPr>
          <w:rFonts w:ascii="Times New Roman" w:hAnsi="Times New Roman"/>
          <w:noProof/>
          <w:lang w:val="en-GB"/>
        </w:rPr>
      </w:pPr>
      <w:r w:rsidRPr="006B5A98">
        <w:rPr>
          <w:rFonts w:ascii="Times New Roman" w:hAnsi="Times New Roman"/>
          <w:b/>
          <w:noProof/>
          <w:lang w:val="en-GB"/>
        </w:rPr>
        <w:lastRenderedPageBreak/>
        <w:t>Calculate.</w:t>
      </w:r>
      <w:r w:rsidRPr="006B5A98">
        <w:rPr>
          <w:rFonts w:ascii="Times New Roman" w:hAnsi="Times New Roman"/>
          <w:noProof/>
          <w:lang w:val="en-GB"/>
        </w:rPr>
        <w:t xml:space="preserve"> Speed can be calculated by dividing the space traveled (S) by the time (t). Calculate for each movement the speed in m/s and also in Km/</w:t>
      </w:r>
      <w:r w:rsidR="007D6491" w:rsidRPr="006B5A98">
        <w:rPr>
          <w:rFonts w:ascii="Times New Roman" w:hAnsi="Times New Roman"/>
          <w:noProof/>
          <w:lang w:val="en-GB"/>
        </w:rPr>
        <w:t>h, using scaling factors.</w:t>
      </w:r>
    </w:p>
    <w:tbl>
      <w:tblPr>
        <w:tblW w:w="0" w:type="auto"/>
        <w:tblInd w:w="-20" w:type="dxa"/>
        <w:tblLayout w:type="fixed"/>
        <w:tblLook w:val="0000" w:firstRow="0" w:lastRow="0" w:firstColumn="0" w:lastColumn="0" w:noHBand="0" w:noVBand="0"/>
      </w:tblPr>
      <w:tblGrid>
        <w:gridCol w:w="2881"/>
        <w:gridCol w:w="2881"/>
        <w:gridCol w:w="2922"/>
      </w:tblGrid>
      <w:tr w:rsidR="001A606A" w:rsidRPr="006B5A98" w14:paraId="6B5C5617" w14:textId="77777777">
        <w:tc>
          <w:tcPr>
            <w:tcW w:w="2881" w:type="dxa"/>
            <w:tcBorders>
              <w:top w:val="single" w:sz="4" w:space="0" w:color="000000"/>
              <w:left w:val="single" w:sz="4" w:space="0" w:color="000000"/>
              <w:bottom w:val="single" w:sz="4" w:space="0" w:color="000000"/>
            </w:tcBorders>
            <w:shd w:val="clear" w:color="auto" w:fill="auto"/>
          </w:tcPr>
          <w:p w14:paraId="586787BB" w14:textId="77777777" w:rsidR="001A606A" w:rsidRPr="006B5A98" w:rsidRDefault="001A606A" w:rsidP="00D049BD">
            <w:pPr>
              <w:pStyle w:val="Textindependent"/>
              <w:jc w:val="both"/>
              <w:rPr>
                <w:rFonts w:ascii="Times New Roman" w:hAnsi="Times New Roman"/>
                <w:b/>
                <w:noProof/>
                <w:lang w:val="en-GB"/>
              </w:rPr>
            </w:pPr>
            <w:r w:rsidRPr="006B5A98">
              <w:rPr>
                <w:rFonts w:ascii="Times New Roman" w:hAnsi="Times New Roman"/>
                <w:b/>
                <w:noProof/>
                <w:lang w:val="en-GB"/>
              </w:rPr>
              <w:t>Mov</w:t>
            </w:r>
            <w:r w:rsidR="00537BE0" w:rsidRPr="006B5A98">
              <w:rPr>
                <w:rFonts w:ascii="Times New Roman" w:hAnsi="Times New Roman"/>
                <w:b/>
                <w:noProof/>
                <w:lang w:val="en-GB"/>
              </w:rPr>
              <w:t>e</w:t>
            </w:r>
            <w:r w:rsidRPr="006B5A98">
              <w:rPr>
                <w:rFonts w:ascii="Times New Roman" w:hAnsi="Times New Roman"/>
                <w:b/>
                <w:noProof/>
                <w:lang w:val="en-GB"/>
              </w:rPr>
              <w:t>ment</w:t>
            </w:r>
          </w:p>
        </w:tc>
        <w:tc>
          <w:tcPr>
            <w:tcW w:w="2881" w:type="dxa"/>
            <w:tcBorders>
              <w:top w:val="single" w:sz="4" w:space="0" w:color="000000"/>
              <w:left w:val="single" w:sz="4" w:space="0" w:color="000000"/>
              <w:bottom w:val="single" w:sz="4" w:space="0" w:color="000000"/>
            </w:tcBorders>
            <w:shd w:val="clear" w:color="auto" w:fill="auto"/>
          </w:tcPr>
          <w:p w14:paraId="16CEFCC2" w14:textId="77777777" w:rsidR="001A606A" w:rsidRPr="006B5A98" w:rsidRDefault="00537BE0" w:rsidP="00D049BD">
            <w:pPr>
              <w:pStyle w:val="Textindependent"/>
              <w:jc w:val="both"/>
              <w:rPr>
                <w:rFonts w:ascii="Times New Roman" w:hAnsi="Times New Roman"/>
                <w:b/>
                <w:noProof/>
                <w:lang w:val="en-GB"/>
              </w:rPr>
            </w:pPr>
            <w:r w:rsidRPr="006B5A98">
              <w:rPr>
                <w:rFonts w:ascii="Times New Roman" w:hAnsi="Times New Roman"/>
                <w:b/>
                <w:noProof/>
                <w:lang w:val="en-GB"/>
              </w:rPr>
              <w:t>Speed in</w:t>
            </w:r>
            <w:r w:rsidR="001A606A" w:rsidRPr="006B5A98">
              <w:rPr>
                <w:rFonts w:ascii="Times New Roman" w:hAnsi="Times New Roman"/>
                <w:b/>
                <w:noProof/>
                <w:lang w:val="en-GB"/>
              </w:rPr>
              <w:t xml:space="preserve"> m/s</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1DC36091" w14:textId="77777777" w:rsidR="001A606A" w:rsidRPr="006B5A98" w:rsidRDefault="00537BE0" w:rsidP="00D049BD">
            <w:pPr>
              <w:pStyle w:val="Textindependent"/>
              <w:jc w:val="both"/>
              <w:rPr>
                <w:b/>
                <w:noProof/>
                <w:lang w:val="en-GB"/>
              </w:rPr>
            </w:pPr>
            <w:r w:rsidRPr="006B5A98">
              <w:rPr>
                <w:rFonts w:ascii="Times New Roman" w:hAnsi="Times New Roman"/>
                <w:b/>
                <w:noProof/>
                <w:lang w:val="en-GB"/>
              </w:rPr>
              <w:t>Speed</w:t>
            </w:r>
            <w:r w:rsidR="001A606A" w:rsidRPr="006B5A98">
              <w:rPr>
                <w:rFonts w:ascii="Times New Roman" w:hAnsi="Times New Roman"/>
                <w:b/>
                <w:noProof/>
                <w:lang w:val="en-GB"/>
              </w:rPr>
              <w:t xml:space="preserve"> en Km/h</w:t>
            </w:r>
          </w:p>
        </w:tc>
      </w:tr>
      <w:tr w:rsidR="001A606A" w:rsidRPr="006B5A98" w14:paraId="291AFAA8" w14:textId="77777777">
        <w:tc>
          <w:tcPr>
            <w:tcW w:w="2881" w:type="dxa"/>
            <w:tcBorders>
              <w:top w:val="single" w:sz="4" w:space="0" w:color="000000"/>
              <w:left w:val="single" w:sz="4" w:space="0" w:color="000000"/>
              <w:bottom w:val="single" w:sz="4" w:space="0" w:color="000000"/>
            </w:tcBorders>
            <w:shd w:val="clear" w:color="auto" w:fill="auto"/>
            <w:vAlign w:val="center"/>
          </w:tcPr>
          <w:p w14:paraId="505FB221" w14:textId="77777777" w:rsidR="001A606A" w:rsidRPr="006B5A98" w:rsidRDefault="00537BE0" w:rsidP="00D049BD">
            <w:pPr>
              <w:pStyle w:val="Textindependent"/>
              <w:jc w:val="both"/>
              <w:rPr>
                <w:rFonts w:ascii="Times New Roman" w:hAnsi="Times New Roman"/>
                <w:b/>
                <w:noProof/>
                <w:color w:val="A6A6A6"/>
                <w:lang w:val="en-GB"/>
              </w:rPr>
            </w:pPr>
            <w:r w:rsidRPr="006B5A98">
              <w:rPr>
                <w:rFonts w:ascii="Times New Roman" w:hAnsi="Times New Roman"/>
                <w:b/>
                <w:noProof/>
                <w:lang w:val="en-GB"/>
              </w:rPr>
              <w:t>Lame footer</w:t>
            </w:r>
          </w:p>
        </w:tc>
        <w:tc>
          <w:tcPr>
            <w:tcW w:w="2881" w:type="dxa"/>
            <w:tcBorders>
              <w:top w:val="single" w:sz="4" w:space="0" w:color="000000"/>
              <w:left w:val="single" w:sz="4" w:space="0" w:color="000000"/>
              <w:bottom w:val="single" w:sz="4" w:space="0" w:color="000000"/>
            </w:tcBorders>
            <w:shd w:val="clear" w:color="auto" w:fill="auto"/>
          </w:tcPr>
          <w:p w14:paraId="02418CE9" w14:textId="77777777" w:rsidR="001A606A" w:rsidRPr="006B5A98" w:rsidRDefault="001A606A" w:rsidP="00D049BD">
            <w:pPr>
              <w:pStyle w:val="Textindependent"/>
              <w:jc w:val="both"/>
              <w:rPr>
                <w:rFonts w:ascii="Times New Roman" w:hAnsi="Times New Roman"/>
                <w:b/>
                <w:noProof/>
                <w:color w:val="A6A6A6"/>
                <w:lang w:val="en-GB"/>
              </w:rPr>
            </w:pP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7C76FDB" w14:textId="77777777" w:rsidR="001A606A" w:rsidRPr="006B5A98" w:rsidRDefault="001A606A" w:rsidP="00D049BD">
            <w:pPr>
              <w:pStyle w:val="Textindependent"/>
              <w:jc w:val="both"/>
              <w:rPr>
                <w:b/>
                <w:noProof/>
                <w:lang w:val="en-GB"/>
              </w:rPr>
            </w:pPr>
          </w:p>
        </w:tc>
      </w:tr>
      <w:tr w:rsidR="001A606A" w:rsidRPr="006B5A98" w14:paraId="449327C5" w14:textId="77777777">
        <w:tc>
          <w:tcPr>
            <w:tcW w:w="2881" w:type="dxa"/>
            <w:tcBorders>
              <w:top w:val="single" w:sz="4" w:space="0" w:color="000000"/>
              <w:left w:val="single" w:sz="4" w:space="0" w:color="000000"/>
              <w:bottom w:val="single" w:sz="4" w:space="0" w:color="000000"/>
            </w:tcBorders>
            <w:shd w:val="clear" w:color="auto" w:fill="auto"/>
            <w:vAlign w:val="center"/>
          </w:tcPr>
          <w:p w14:paraId="0B0EBE33" w14:textId="77777777" w:rsidR="001A606A" w:rsidRPr="006B5A98" w:rsidRDefault="00537BE0" w:rsidP="00D049BD">
            <w:pPr>
              <w:pStyle w:val="Textindependent"/>
              <w:jc w:val="both"/>
              <w:rPr>
                <w:rFonts w:ascii="Times New Roman" w:hAnsi="Times New Roman"/>
                <w:b/>
                <w:noProof/>
                <w:lang w:val="en-GB"/>
              </w:rPr>
            </w:pPr>
            <w:r w:rsidRPr="006B5A98">
              <w:rPr>
                <w:rFonts w:ascii="Times New Roman" w:hAnsi="Times New Roman"/>
                <w:b/>
                <w:noProof/>
                <w:lang w:val="en-GB"/>
              </w:rPr>
              <w:t>Walking</w:t>
            </w:r>
          </w:p>
        </w:tc>
        <w:tc>
          <w:tcPr>
            <w:tcW w:w="2881" w:type="dxa"/>
            <w:tcBorders>
              <w:top w:val="single" w:sz="4" w:space="0" w:color="000000"/>
              <w:left w:val="single" w:sz="4" w:space="0" w:color="000000"/>
              <w:bottom w:val="single" w:sz="4" w:space="0" w:color="000000"/>
            </w:tcBorders>
            <w:shd w:val="clear" w:color="auto" w:fill="auto"/>
          </w:tcPr>
          <w:p w14:paraId="4FA362B9" w14:textId="77777777" w:rsidR="001A606A" w:rsidRPr="006B5A98" w:rsidRDefault="001A606A" w:rsidP="00D049BD">
            <w:pPr>
              <w:pStyle w:val="Textindependent"/>
              <w:snapToGrid w:val="0"/>
              <w:jc w:val="both"/>
              <w:rPr>
                <w:rFonts w:ascii="Times New Roman" w:hAnsi="Times New Roman"/>
                <w:b/>
                <w:noProof/>
                <w:lang w:val="en-GB"/>
              </w:rPr>
            </w:pP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A0F35E3" w14:textId="77777777" w:rsidR="001A606A" w:rsidRPr="006B5A98" w:rsidRDefault="001A606A" w:rsidP="00D049BD">
            <w:pPr>
              <w:pStyle w:val="Textindependent"/>
              <w:jc w:val="both"/>
              <w:rPr>
                <w:b/>
                <w:noProof/>
                <w:lang w:val="en-GB"/>
              </w:rPr>
            </w:pPr>
          </w:p>
        </w:tc>
      </w:tr>
      <w:tr w:rsidR="001A606A" w:rsidRPr="006B5A98" w14:paraId="1BC85014" w14:textId="77777777">
        <w:tc>
          <w:tcPr>
            <w:tcW w:w="2881" w:type="dxa"/>
            <w:tcBorders>
              <w:top w:val="single" w:sz="4" w:space="0" w:color="000000"/>
              <w:left w:val="single" w:sz="4" w:space="0" w:color="000000"/>
              <w:bottom w:val="single" w:sz="4" w:space="0" w:color="000000"/>
            </w:tcBorders>
            <w:shd w:val="clear" w:color="auto" w:fill="auto"/>
            <w:vAlign w:val="center"/>
          </w:tcPr>
          <w:p w14:paraId="5C699664" w14:textId="77777777" w:rsidR="001A606A" w:rsidRPr="006B5A98" w:rsidRDefault="00537BE0" w:rsidP="00D049BD">
            <w:pPr>
              <w:pStyle w:val="Textindependent"/>
              <w:jc w:val="both"/>
              <w:rPr>
                <w:rFonts w:ascii="Times New Roman" w:hAnsi="Times New Roman"/>
                <w:b/>
                <w:noProof/>
                <w:lang w:val="en-GB"/>
              </w:rPr>
            </w:pPr>
            <w:r w:rsidRPr="006B5A98">
              <w:rPr>
                <w:rFonts w:ascii="Times New Roman" w:hAnsi="Times New Roman"/>
                <w:b/>
                <w:noProof/>
                <w:lang w:val="en-GB"/>
              </w:rPr>
              <w:t>Running</w:t>
            </w:r>
          </w:p>
        </w:tc>
        <w:tc>
          <w:tcPr>
            <w:tcW w:w="2881" w:type="dxa"/>
            <w:tcBorders>
              <w:top w:val="single" w:sz="4" w:space="0" w:color="000000"/>
              <w:left w:val="single" w:sz="4" w:space="0" w:color="000000"/>
              <w:bottom w:val="single" w:sz="4" w:space="0" w:color="000000"/>
            </w:tcBorders>
            <w:shd w:val="clear" w:color="auto" w:fill="auto"/>
          </w:tcPr>
          <w:p w14:paraId="59BB74C2" w14:textId="77777777" w:rsidR="001A606A" w:rsidRPr="006B5A98" w:rsidRDefault="001A606A" w:rsidP="00D049BD">
            <w:pPr>
              <w:pStyle w:val="Textindependent"/>
              <w:snapToGrid w:val="0"/>
              <w:jc w:val="both"/>
              <w:rPr>
                <w:rFonts w:ascii="Times New Roman" w:hAnsi="Times New Roman"/>
                <w:b/>
                <w:noProof/>
                <w:lang w:val="en-GB"/>
              </w:rPr>
            </w:pP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077B2F0A" w14:textId="77777777" w:rsidR="001A606A" w:rsidRPr="006B5A98" w:rsidRDefault="001A606A" w:rsidP="00D049BD">
            <w:pPr>
              <w:pStyle w:val="Textindependent"/>
              <w:jc w:val="both"/>
              <w:rPr>
                <w:b/>
                <w:noProof/>
                <w:lang w:val="en-GB"/>
              </w:rPr>
            </w:pPr>
          </w:p>
        </w:tc>
      </w:tr>
    </w:tbl>
    <w:p w14:paraId="6EB4C0A4" w14:textId="77777777" w:rsidR="00776B18" w:rsidRDefault="00776B18" w:rsidP="00D049BD">
      <w:pPr>
        <w:pStyle w:val="Textindependent"/>
        <w:jc w:val="both"/>
        <w:rPr>
          <w:rFonts w:ascii="Times New Roman" w:hAnsi="Times New Roman"/>
          <w:b/>
          <w:noProof/>
          <w:lang w:val="en-GB"/>
        </w:rPr>
      </w:pPr>
    </w:p>
    <w:p w14:paraId="274F4851" w14:textId="77777777" w:rsidR="00ED7B13" w:rsidRPr="006B5A98" w:rsidRDefault="00ED7B13" w:rsidP="002D15AF">
      <w:pPr>
        <w:pStyle w:val="Textindependent"/>
        <w:numPr>
          <w:ilvl w:val="0"/>
          <w:numId w:val="21"/>
        </w:numPr>
        <w:jc w:val="both"/>
        <w:rPr>
          <w:rFonts w:ascii="Times New Roman" w:hAnsi="Times New Roman"/>
          <w:noProof/>
          <w:lang w:val="en-GB"/>
        </w:rPr>
      </w:pPr>
      <w:r w:rsidRPr="006B5A98">
        <w:rPr>
          <w:rFonts w:ascii="Times New Roman" w:hAnsi="Times New Roman"/>
          <w:b/>
          <w:noProof/>
          <w:lang w:val="en-GB"/>
        </w:rPr>
        <w:t>Compare</w:t>
      </w:r>
      <w:r w:rsidRPr="006B5A98">
        <w:rPr>
          <w:rFonts w:ascii="Times New Roman" w:hAnsi="Times New Roman"/>
          <w:noProof/>
          <w:lang w:val="en-GB"/>
        </w:rPr>
        <w:t xml:space="preserve"> the speeds obtained with those of these other animals, sort </w:t>
      </w:r>
      <w:r w:rsidRPr="006B5A98">
        <w:rPr>
          <w:rFonts w:ascii="Times New Roman" w:hAnsi="Times New Roman"/>
          <w:i/>
          <w:noProof/>
          <w:lang w:val="en-GB"/>
        </w:rPr>
        <w:t>(ordena)</w:t>
      </w:r>
      <w:r w:rsidRPr="006B5A98">
        <w:rPr>
          <w:rFonts w:ascii="Times New Roman" w:hAnsi="Times New Roman"/>
          <w:noProof/>
          <w:lang w:val="en-GB"/>
        </w:rPr>
        <w:t xml:space="preserve"> them </w:t>
      </w:r>
      <w:r w:rsidRPr="006B5A98">
        <w:rPr>
          <w:rFonts w:ascii="Times New Roman" w:hAnsi="Times New Roman"/>
          <w:noProof/>
          <w:u w:val="single"/>
          <w:lang w:val="en-GB"/>
        </w:rPr>
        <w:t>f</w:t>
      </w:r>
      <w:r w:rsidRPr="0063635B">
        <w:rPr>
          <w:rFonts w:ascii="Times New Roman" w:hAnsi="Times New Roman"/>
          <w:b/>
          <w:noProof/>
          <w:u w:val="single"/>
          <w:lang w:val="en-GB"/>
        </w:rPr>
        <w:t>rom</w:t>
      </w:r>
      <w:r w:rsidRPr="0063635B">
        <w:rPr>
          <w:rFonts w:ascii="Times New Roman" w:hAnsi="Times New Roman"/>
          <w:b/>
          <w:noProof/>
          <w:lang w:val="en-GB"/>
        </w:rPr>
        <w:t xml:space="preserve"> </w:t>
      </w:r>
      <w:r w:rsidRPr="0063635B">
        <w:rPr>
          <w:rFonts w:ascii="Times New Roman" w:hAnsi="Times New Roman"/>
          <w:b/>
          <w:noProof/>
          <w:u w:val="single"/>
          <w:lang w:val="en-GB"/>
        </w:rPr>
        <w:t>highest to lowest</w:t>
      </w:r>
      <w:r w:rsidRPr="006B5A98">
        <w:rPr>
          <w:rFonts w:ascii="Times New Roman" w:hAnsi="Times New Roman"/>
          <w:noProof/>
          <w:lang w:val="en-GB"/>
        </w:rPr>
        <w:t xml:space="preserve">, </w:t>
      </w:r>
      <w:r w:rsidRPr="0063635B">
        <w:rPr>
          <w:rFonts w:ascii="Times New Roman" w:hAnsi="Times New Roman"/>
          <w:noProof/>
          <w:u w:val="single"/>
          <w:lang w:val="en-GB"/>
        </w:rPr>
        <w:t>including those of your classmates</w:t>
      </w:r>
      <w:r w:rsidRPr="006B5A98">
        <w:rPr>
          <w:rFonts w:ascii="Times New Roman" w:hAnsi="Times New Roman"/>
          <w:noProof/>
          <w:lang w:val="en-GB"/>
        </w:rPr>
        <w:t>.</w:t>
      </w:r>
    </w:p>
    <w:p w14:paraId="27962544" w14:textId="77777777" w:rsidR="00ED7B13" w:rsidRPr="006B5A98" w:rsidRDefault="00ED7B13" w:rsidP="00D049BD">
      <w:pPr>
        <w:pStyle w:val="Textindependent"/>
        <w:jc w:val="both"/>
        <w:rPr>
          <w:rFonts w:ascii="Times New Roman" w:hAnsi="Times New Roman"/>
          <w:noProof/>
          <w:lang w:val="en-GB"/>
        </w:rPr>
      </w:pPr>
    </w:p>
    <w:p w14:paraId="46207360" w14:textId="77777777" w:rsidR="00ED7B13" w:rsidRPr="006B5A98" w:rsidRDefault="00ED7B13" w:rsidP="00D049BD">
      <w:pPr>
        <w:pStyle w:val="Textindependent"/>
        <w:jc w:val="both"/>
        <w:rPr>
          <w:rFonts w:ascii="Times New Roman" w:hAnsi="Times New Roman"/>
          <w:noProof/>
          <w:lang w:val="en-GB"/>
        </w:rPr>
        <w:sectPr w:rsidR="00ED7B13" w:rsidRPr="006B5A98" w:rsidSect="0045151F">
          <w:headerReference w:type="default" r:id="rId13"/>
          <w:footerReference w:type="default" r:id="rId14"/>
          <w:headerReference w:type="first" r:id="rId15"/>
          <w:type w:val="continuous"/>
          <w:pgSz w:w="11906" w:h="16838"/>
          <w:pgMar w:top="1233" w:right="1701" w:bottom="1422" w:left="1701" w:header="284" w:footer="510" w:gutter="0"/>
          <w:cols w:space="708"/>
          <w:titlePg/>
          <w:docGrid w:linePitch="360"/>
        </w:sectPr>
      </w:pPr>
    </w:p>
    <w:p w14:paraId="65F70343"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lastRenderedPageBreak/>
        <w:t>Snail: 0.05 km / h</w:t>
      </w:r>
    </w:p>
    <w:p w14:paraId="504515ED"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Human walking: 4 km / h</w:t>
      </w:r>
    </w:p>
    <w:p w14:paraId="05671738"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Human swimming: 6 km / h</w:t>
      </w:r>
    </w:p>
    <w:p w14:paraId="5EF264F5"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Spider: 1.8 km / h</w:t>
      </w:r>
    </w:p>
    <w:p w14:paraId="1417EBE4"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Running human: 26 km / h</w:t>
      </w:r>
    </w:p>
    <w:p w14:paraId="74C137FB"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Elephant: 40 km / h</w:t>
      </w:r>
    </w:p>
    <w:p w14:paraId="338D9431"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lastRenderedPageBreak/>
        <w:t>Velociraptor: 60 km / h</w:t>
      </w:r>
    </w:p>
    <w:p w14:paraId="597AE6F4"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Horse: 70 km / h</w:t>
      </w:r>
    </w:p>
    <w:p w14:paraId="5AFAFF99"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Cheetah: 115 km / h</w:t>
      </w:r>
    </w:p>
    <w:p w14:paraId="6A2C6C11"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Eagle: 300 km / h</w:t>
      </w:r>
    </w:p>
    <w:p w14:paraId="453AC010"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Growth speed of the nails: 0.00000004 km/h</w:t>
      </w:r>
    </w:p>
    <w:p w14:paraId="79E6F143"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Fruit fly: 0.7 km / h</w:t>
      </w:r>
    </w:p>
    <w:p w14:paraId="2BC2942C" w14:textId="77777777" w:rsidR="00ED7B13" w:rsidRPr="006B5A98" w:rsidRDefault="00ED7B13" w:rsidP="00D049BD">
      <w:pPr>
        <w:pStyle w:val="Textindependent"/>
        <w:spacing w:line="240" w:lineRule="auto"/>
        <w:jc w:val="both"/>
        <w:rPr>
          <w:rFonts w:ascii="Times New Roman" w:hAnsi="Times New Roman"/>
          <w:noProof/>
          <w:lang w:val="en-GB"/>
        </w:rPr>
        <w:sectPr w:rsidR="00ED7B13" w:rsidRPr="006B5A98" w:rsidSect="00ED7B13">
          <w:type w:val="continuous"/>
          <w:pgSz w:w="11906" w:h="16838"/>
          <w:pgMar w:top="1233" w:right="1701" w:bottom="1422" w:left="1701" w:header="284" w:footer="713" w:gutter="0"/>
          <w:cols w:num="2" w:space="286"/>
          <w:docGrid w:linePitch="360"/>
        </w:sectPr>
      </w:pPr>
    </w:p>
    <w:p w14:paraId="62BB2723" w14:textId="77777777" w:rsidR="00ED7B13" w:rsidRPr="006B5A98" w:rsidRDefault="00ED7B13" w:rsidP="00D049BD">
      <w:pPr>
        <w:pStyle w:val="Textindependent"/>
        <w:spacing w:line="240" w:lineRule="auto"/>
        <w:jc w:val="both"/>
        <w:rPr>
          <w:rFonts w:ascii="Times New Roman" w:hAnsi="Times New Roman"/>
          <w:noProof/>
          <w:lang w:val="en-GB"/>
        </w:rPr>
      </w:pPr>
    </w:p>
    <w:p w14:paraId="40D94AAC"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Sort here (use the mathematical symbol &gt;)</w:t>
      </w:r>
    </w:p>
    <w:p w14:paraId="6B1283F8" w14:textId="77777777" w:rsidR="00ED7B13" w:rsidRPr="006B5A98" w:rsidRDefault="00ED7B13" w:rsidP="00D049BD">
      <w:pPr>
        <w:pStyle w:val="Textindependent"/>
        <w:spacing w:line="240" w:lineRule="auto"/>
        <w:jc w:val="both"/>
        <w:rPr>
          <w:rFonts w:ascii="Times New Roman" w:hAnsi="Times New Roman"/>
          <w:noProof/>
          <w:lang w:val="en-GB"/>
        </w:rPr>
      </w:pPr>
      <w:r w:rsidRPr="006B5A98">
        <w:rPr>
          <w:rFonts w:ascii="Times New Roman" w:hAnsi="Times New Roman"/>
          <w:noProof/>
          <w:lang w:val="en-GB"/>
        </w:rPr>
        <w:t>Eagle &gt;</w:t>
      </w:r>
    </w:p>
    <w:p w14:paraId="405DB8FB" w14:textId="77777777" w:rsidR="001A606A" w:rsidRDefault="001A606A" w:rsidP="00D049BD">
      <w:pPr>
        <w:pStyle w:val="Textindependent"/>
        <w:jc w:val="both"/>
        <w:rPr>
          <w:rFonts w:ascii="Times New Roman" w:hAnsi="Times New Roman"/>
          <w:noProof/>
          <w:lang w:val="en-GB"/>
        </w:rPr>
      </w:pPr>
    </w:p>
    <w:p w14:paraId="1B23288F" w14:textId="77777777" w:rsidR="00E10AC3" w:rsidRDefault="00E10AC3" w:rsidP="00D049BD">
      <w:pPr>
        <w:pStyle w:val="Textindependent"/>
        <w:jc w:val="both"/>
        <w:rPr>
          <w:rFonts w:ascii="Times New Roman" w:hAnsi="Times New Roman"/>
          <w:noProof/>
          <w:lang w:val="en-GB"/>
        </w:rPr>
      </w:pPr>
    </w:p>
    <w:p w14:paraId="2ED7AE39" w14:textId="77777777" w:rsidR="00E10AC3" w:rsidRDefault="00E10AC3" w:rsidP="00D049BD">
      <w:pPr>
        <w:pStyle w:val="Textindependent"/>
        <w:jc w:val="both"/>
        <w:rPr>
          <w:rFonts w:ascii="Times New Roman" w:hAnsi="Times New Roman"/>
          <w:noProof/>
          <w:lang w:val="en-GB"/>
        </w:rPr>
      </w:pPr>
    </w:p>
    <w:p w14:paraId="234383FF" w14:textId="77777777" w:rsidR="00E10AC3" w:rsidRDefault="00E10AC3" w:rsidP="00D049BD">
      <w:pPr>
        <w:pStyle w:val="Textindependent"/>
        <w:jc w:val="both"/>
        <w:rPr>
          <w:rFonts w:ascii="Times New Roman" w:hAnsi="Times New Roman"/>
          <w:noProof/>
          <w:lang w:val="en-GB"/>
        </w:rPr>
      </w:pPr>
    </w:p>
    <w:p w14:paraId="702B8575" w14:textId="77777777" w:rsidR="00E10AC3" w:rsidRDefault="00E10AC3" w:rsidP="00D049BD">
      <w:pPr>
        <w:pStyle w:val="Textindependent"/>
        <w:jc w:val="both"/>
        <w:rPr>
          <w:rFonts w:ascii="Times New Roman" w:hAnsi="Times New Roman"/>
          <w:noProof/>
          <w:lang w:val="en-GB"/>
        </w:rPr>
      </w:pPr>
    </w:p>
    <w:p w14:paraId="67E6534D" w14:textId="77777777" w:rsidR="00E10AC3" w:rsidRDefault="00E10AC3" w:rsidP="00D049BD">
      <w:pPr>
        <w:pStyle w:val="Textindependent"/>
        <w:jc w:val="both"/>
        <w:rPr>
          <w:rFonts w:ascii="Times New Roman" w:hAnsi="Times New Roman"/>
          <w:noProof/>
          <w:lang w:val="en-GB"/>
        </w:rPr>
      </w:pPr>
    </w:p>
    <w:p w14:paraId="52D9E0F3" w14:textId="77777777" w:rsidR="00B31A4F" w:rsidRPr="006B5A98" w:rsidRDefault="00B31A4F" w:rsidP="00D049BD">
      <w:pPr>
        <w:pStyle w:val="Textindependent"/>
        <w:jc w:val="both"/>
        <w:rPr>
          <w:rFonts w:ascii="Times New Roman" w:hAnsi="Times New Roman"/>
          <w:noProof/>
          <w:lang w:val="en-GB"/>
        </w:rPr>
      </w:pPr>
    </w:p>
    <w:p w14:paraId="668E40A2" w14:textId="77777777" w:rsidR="003E1002" w:rsidRPr="006B5A98" w:rsidRDefault="003E1002" w:rsidP="00D049BD">
      <w:pPr>
        <w:pStyle w:val="Textindependent"/>
        <w:jc w:val="both"/>
        <w:rPr>
          <w:rFonts w:ascii="Times New Roman" w:hAnsi="Times New Roman"/>
          <w:b/>
          <w:noProof/>
          <w:lang w:val="en-GB"/>
        </w:rPr>
      </w:pPr>
      <w:r w:rsidRPr="006B5A98">
        <w:rPr>
          <w:rFonts w:ascii="Times New Roman" w:hAnsi="Times New Roman"/>
          <w:b/>
          <w:noProof/>
          <w:lang w:val="en-GB"/>
        </w:rPr>
        <w:t>St</w:t>
      </w:r>
      <w:r w:rsidR="00871E70" w:rsidRPr="006B5A98">
        <w:rPr>
          <w:rFonts w:ascii="Times New Roman" w:hAnsi="Times New Roman"/>
          <w:b/>
          <w:noProof/>
          <w:lang w:val="en-GB"/>
        </w:rPr>
        <w:t>ep</w:t>
      </w:r>
      <w:r w:rsidRPr="006B5A98">
        <w:rPr>
          <w:rFonts w:ascii="Times New Roman" w:hAnsi="Times New Roman"/>
          <w:b/>
          <w:noProof/>
          <w:lang w:val="en-GB"/>
        </w:rPr>
        <w:t xml:space="preserve"> B</w:t>
      </w:r>
    </w:p>
    <w:p w14:paraId="7A5283AE" w14:textId="77777777" w:rsidR="003E1002" w:rsidRPr="006B5A98" w:rsidRDefault="003E1002" w:rsidP="00D049BD">
      <w:pPr>
        <w:pStyle w:val="Textindependent"/>
        <w:jc w:val="both"/>
        <w:rPr>
          <w:rFonts w:ascii="Times New Roman" w:hAnsi="Times New Roman"/>
          <w:b/>
          <w:noProof/>
          <w:lang w:val="en-GB"/>
        </w:rPr>
      </w:pPr>
      <w:r w:rsidRPr="006B5A98">
        <w:rPr>
          <w:rFonts w:ascii="Times New Roman" w:hAnsi="Times New Roman"/>
          <w:b/>
          <w:noProof/>
          <w:lang w:val="en-GB"/>
        </w:rPr>
        <w:t>Procedure</w:t>
      </w:r>
    </w:p>
    <w:p w14:paraId="4A929B94" w14:textId="77777777" w:rsidR="003E1002" w:rsidRPr="006B5A98" w:rsidRDefault="003E1002" w:rsidP="00D049BD">
      <w:pPr>
        <w:pStyle w:val="Textindependent"/>
        <w:jc w:val="both"/>
        <w:rPr>
          <w:rFonts w:ascii="Times New Roman" w:hAnsi="Times New Roman" w:cs="Times New Roman"/>
          <w:noProof/>
          <w:lang w:val="en-GB"/>
        </w:rPr>
      </w:pPr>
      <w:r w:rsidRPr="006B5A98">
        <w:rPr>
          <w:rFonts w:ascii="Times New Roman" w:hAnsi="Times New Roman" w:cs="Times New Roman"/>
          <w:noProof/>
          <w:lang w:val="en-GB"/>
        </w:rPr>
        <w:t>Now we use the same space references (distances of 5, 10, and 15 meters), but every member of the group will do the following two routes:</w:t>
      </w:r>
    </w:p>
    <w:p w14:paraId="75674FDC" w14:textId="77777777" w:rsidR="003E1002" w:rsidRPr="006B5A98" w:rsidRDefault="003E1002" w:rsidP="00D049BD">
      <w:pPr>
        <w:pStyle w:val="Textindependent"/>
        <w:numPr>
          <w:ilvl w:val="0"/>
          <w:numId w:val="17"/>
        </w:numPr>
        <w:jc w:val="both"/>
        <w:rPr>
          <w:rFonts w:ascii="Times New Roman" w:hAnsi="Times New Roman" w:cs="Times New Roman"/>
          <w:noProof/>
          <w:lang w:val="en-GB"/>
        </w:rPr>
      </w:pPr>
      <w:r w:rsidRPr="006B5A98">
        <w:rPr>
          <w:rFonts w:ascii="Times New Roman" w:hAnsi="Times New Roman" w:cs="Times New Roman"/>
          <w:i/>
          <w:noProof/>
          <w:lang w:val="en-GB"/>
        </w:rPr>
        <w:t>Vamoquenovamo</w:t>
      </w:r>
      <w:r w:rsidRPr="006B5A98">
        <w:rPr>
          <w:rFonts w:ascii="Times New Roman" w:hAnsi="Times New Roman" w:cs="Times New Roman"/>
          <w:noProof/>
          <w:lang w:val="en-GB"/>
        </w:rPr>
        <w:t>: start slowly and go faster.</w:t>
      </w:r>
    </w:p>
    <w:p w14:paraId="176F959F" w14:textId="77777777" w:rsidR="003E1002" w:rsidRPr="002D15AF" w:rsidRDefault="003E1002" w:rsidP="00D049BD">
      <w:pPr>
        <w:pStyle w:val="Textindependent"/>
        <w:numPr>
          <w:ilvl w:val="0"/>
          <w:numId w:val="17"/>
        </w:numPr>
        <w:jc w:val="both"/>
        <w:rPr>
          <w:rFonts w:ascii="Times New Roman" w:hAnsi="Times New Roman" w:cs="Times New Roman"/>
          <w:noProof/>
          <w:lang w:val="en-GB"/>
        </w:rPr>
      </w:pPr>
      <w:r w:rsidRPr="006B5A98">
        <w:rPr>
          <w:rFonts w:ascii="Times New Roman" w:hAnsi="Times New Roman" w:cs="Times New Roman"/>
          <w:i/>
          <w:noProof/>
          <w:lang w:val="en-GB"/>
        </w:rPr>
        <w:t>YaMeCansao</w:t>
      </w:r>
      <w:r w:rsidRPr="006B5A98">
        <w:rPr>
          <w:rFonts w:ascii="Times New Roman" w:hAnsi="Times New Roman" w:cs="Times New Roman"/>
          <w:noProof/>
          <w:lang w:val="en-GB"/>
        </w:rPr>
        <w:t xml:space="preserve">: start very fast and </w:t>
      </w:r>
      <w:r w:rsidRPr="006B5A98">
        <w:rPr>
          <w:rFonts w:ascii="Times New Roman" w:hAnsi="Times New Roman" w:cs="Times New Roman"/>
          <w:noProof/>
          <w:color w:val="212121"/>
          <w:lang w:val="en-GB"/>
        </w:rPr>
        <w:t>slow down until you reach the end</w:t>
      </w:r>
    </w:p>
    <w:p w14:paraId="2ECBC16A" w14:textId="77777777" w:rsidR="002D15AF" w:rsidRPr="002D15AF" w:rsidRDefault="002D15AF" w:rsidP="002D15AF">
      <w:pPr>
        <w:pStyle w:val="Textindependent"/>
        <w:jc w:val="both"/>
        <w:rPr>
          <w:rFonts w:ascii="Times New Roman" w:hAnsi="Times New Roman" w:cs="Times New Roman"/>
          <w:noProof/>
          <w:lang w:val="en-GB"/>
        </w:rPr>
      </w:pPr>
    </w:p>
    <w:p w14:paraId="59C7D261" w14:textId="77777777" w:rsidR="001A606A" w:rsidRPr="006B5A98" w:rsidRDefault="00644DEE" w:rsidP="002D15AF">
      <w:pPr>
        <w:pStyle w:val="Textindependent"/>
        <w:numPr>
          <w:ilvl w:val="0"/>
          <w:numId w:val="17"/>
        </w:numPr>
        <w:ind w:left="426"/>
        <w:jc w:val="both"/>
        <w:rPr>
          <w:rFonts w:ascii="Times New Roman" w:hAnsi="Times New Roman"/>
          <w:noProof/>
          <w:lang w:val="en-GB"/>
        </w:rPr>
      </w:pPr>
      <w:r w:rsidRPr="006B5A98">
        <w:rPr>
          <w:rFonts w:ascii="Times New Roman" w:hAnsi="Times New Roman"/>
          <w:b/>
          <w:noProof/>
          <w:lang w:val="en-GB"/>
        </w:rPr>
        <w:t>Complete the m</w:t>
      </w:r>
      <w:r w:rsidR="00FD6861" w:rsidRPr="006B5A98">
        <w:rPr>
          <w:rFonts w:ascii="Times New Roman" w:hAnsi="Times New Roman"/>
          <w:b/>
          <w:noProof/>
          <w:lang w:val="en-GB"/>
        </w:rPr>
        <w:t>easurement</w:t>
      </w:r>
      <w:r w:rsidRPr="006B5A98">
        <w:rPr>
          <w:rFonts w:ascii="Times New Roman" w:hAnsi="Times New Roman"/>
          <w:b/>
          <w:noProof/>
          <w:lang w:val="en-GB"/>
        </w:rPr>
        <w:t>s ta</w:t>
      </w:r>
      <w:r w:rsidR="00FD6861" w:rsidRPr="006B5A98">
        <w:rPr>
          <w:rFonts w:ascii="Times New Roman" w:hAnsi="Times New Roman"/>
          <w:b/>
          <w:noProof/>
          <w:lang w:val="en-GB"/>
        </w:rPr>
        <w:t xml:space="preserve">ble. </w:t>
      </w:r>
      <w:r w:rsidR="00FD6861" w:rsidRPr="006B5A98">
        <w:rPr>
          <w:rFonts w:ascii="Times New Roman" w:hAnsi="Times New Roman"/>
          <w:noProof/>
          <w:lang w:val="en-GB"/>
        </w:rPr>
        <w:t>Write the values ​​for each type of route. No need to make averages.</w:t>
      </w:r>
    </w:p>
    <w:tbl>
      <w:tblPr>
        <w:tblW w:w="8760" w:type="dxa"/>
        <w:tblInd w:w="-20" w:type="dxa"/>
        <w:tblLayout w:type="fixed"/>
        <w:tblLook w:val="0000" w:firstRow="0" w:lastRow="0" w:firstColumn="0" w:lastColumn="0" w:noHBand="0" w:noVBand="0"/>
      </w:tblPr>
      <w:tblGrid>
        <w:gridCol w:w="1807"/>
        <w:gridCol w:w="1729"/>
        <w:gridCol w:w="1728"/>
        <w:gridCol w:w="1728"/>
        <w:gridCol w:w="1768"/>
      </w:tblGrid>
      <w:tr w:rsidR="001A606A" w:rsidRPr="006B5A98" w14:paraId="71A2C392" w14:textId="77777777" w:rsidTr="00610DBD">
        <w:tc>
          <w:tcPr>
            <w:tcW w:w="1807" w:type="dxa"/>
            <w:tcBorders>
              <w:top w:val="single" w:sz="4" w:space="0" w:color="000000"/>
              <w:left w:val="single" w:sz="4" w:space="0" w:color="000000"/>
              <w:bottom w:val="single" w:sz="4" w:space="0" w:color="000000"/>
            </w:tcBorders>
            <w:shd w:val="clear" w:color="auto" w:fill="auto"/>
          </w:tcPr>
          <w:p w14:paraId="61DEA908" w14:textId="77777777" w:rsidR="001A606A" w:rsidRPr="006B5A98" w:rsidRDefault="001A606A" w:rsidP="00D049BD">
            <w:pPr>
              <w:pStyle w:val="Textindependent"/>
              <w:snapToGrid w:val="0"/>
              <w:jc w:val="both"/>
              <w:rPr>
                <w:rFonts w:ascii="Times New Roman" w:hAnsi="Times New Roman"/>
                <w:noProof/>
                <w:lang w:val="en-GB"/>
              </w:rPr>
            </w:pPr>
          </w:p>
        </w:tc>
        <w:tc>
          <w:tcPr>
            <w:tcW w:w="1729" w:type="dxa"/>
            <w:tcBorders>
              <w:top w:val="single" w:sz="4" w:space="0" w:color="000000"/>
              <w:left w:val="single" w:sz="4" w:space="0" w:color="000000"/>
              <w:bottom w:val="single" w:sz="4" w:space="0" w:color="000000"/>
            </w:tcBorders>
            <w:shd w:val="clear" w:color="auto" w:fill="auto"/>
          </w:tcPr>
          <w:p w14:paraId="360770EC"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0m</w:t>
            </w:r>
          </w:p>
        </w:tc>
        <w:tc>
          <w:tcPr>
            <w:tcW w:w="1728" w:type="dxa"/>
            <w:tcBorders>
              <w:top w:val="single" w:sz="4" w:space="0" w:color="000000"/>
              <w:left w:val="single" w:sz="4" w:space="0" w:color="000000"/>
              <w:bottom w:val="single" w:sz="4" w:space="0" w:color="000000"/>
            </w:tcBorders>
            <w:shd w:val="clear" w:color="auto" w:fill="auto"/>
          </w:tcPr>
          <w:p w14:paraId="5683DF7B" w14:textId="77777777" w:rsidR="001A606A" w:rsidRPr="006B5A98" w:rsidRDefault="00644DEE" w:rsidP="00D049BD">
            <w:pPr>
              <w:pStyle w:val="Textindependent"/>
              <w:jc w:val="both"/>
              <w:rPr>
                <w:rFonts w:ascii="Times New Roman" w:hAnsi="Times New Roman"/>
                <w:noProof/>
                <w:lang w:val="en-GB"/>
              </w:rPr>
            </w:pPr>
            <w:r w:rsidRPr="006B5A98">
              <w:rPr>
                <w:rFonts w:ascii="Times New Roman" w:hAnsi="Times New Roman"/>
                <w:noProof/>
                <w:lang w:val="en-GB"/>
              </w:rPr>
              <w:t>5</w:t>
            </w:r>
            <w:r w:rsidR="001A606A" w:rsidRPr="006B5A98">
              <w:rPr>
                <w:rFonts w:ascii="Times New Roman" w:hAnsi="Times New Roman"/>
                <w:noProof/>
                <w:lang w:val="en-GB"/>
              </w:rPr>
              <w:t xml:space="preserve"> m</w:t>
            </w:r>
          </w:p>
        </w:tc>
        <w:tc>
          <w:tcPr>
            <w:tcW w:w="1728" w:type="dxa"/>
            <w:tcBorders>
              <w:top w:val="single" w:sz="4" w:space="0" w:color="000000"/>
              <w:left w:val="single" w:sz="4" w:space="0" w:color="000000"/>
              <w:bottom w:val="single" w:sz="4" w:space="0" w:color="000000"/>
            </w:tcBorders>
            <w:shd w:val="clear" w:color="auto" w:fill="auto"/>
          </w:tcPr>
          <w:p w14:paraId="1C21520B" w14:textId="77777777" w:rsidR="001A606A" w:rsidRPr="006B5A98" w:rsidRDefault="00644DEE" w:rsidP="00D049BD">
            <w:pPr>
              <w:pStyle w:val="Textindependent"/>
              <w:jc w:val="both"/>
              <w:rPr>
                <w:rFonts w:ascii="Times New Roman" w:hAnsi="Times New Roman"/>
                <w:noProof/>
                <w:lang w:val="en-GB"/>
              </w:rPr>
            </w:pPr>
            <w:r w:rsidRPr="006B5A98">
              <w:rPr>
                <w:rFonts w:ascii="Times New Roman" w:hAnsi="Times New Roman"/>
                <w:noProof/>
                <w:lang w:val="en-GB"/>
              </w:rPr>
              <w:t>1</w:t>
            </w:r>
            <w:r w:rsidR="001A606A" w:rsidRPr="006B5A98">
              <w:rPr>
                <w:rFonts w:ascii="Times New Roman" w:hAnsi="Times New Roman"/>
                <w:noProof/>
                <w:lang w:val="en-GB"/>
              </w:rPr>
              <w:t>0 m</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5553A1A" w14:textId="77777777" w:rsidR="001A606A" w:rsidRPr="006B5A98" w:rsidRDefault="00644DEE" w:rsidP="00D049BD">
            <w:pPr>
              <w:pStyle w:val="Textindependent"/>
              <w:jc w:val="both"/>
              <w:rPr>
                <w:noProof/>
                <w:lang w:val="en-GB"/>
              </w:rPr>
            </w:pPr>
            <w:r w:rsidRPr="006B5A98">
              <w:rPr>
                <w:rFonts w:ascii="Times New Roman" w:hAnsi="Times New Roman"/>
                <w:noProof/>
                <w:lang w:val="en-GB"/>
              </w:rPr>
              <w:t>15</w:t>
            </w:r>
            <w:r w:rsidR="001A606A" w:rsidRPr="006B5A98">
              <w:rPr>
                <w:rFonts w:ascii="Times New Roman" w:hAnsi="Times New Roman"/>
                <w:noProof/>
                <w:lang w:val="en-GB"/>
              </w:rPr>
              <w:t xml:space="preserve"> m</w:t>
            </w:r>
          </w:p>
        </w:tc>
      </w:tr>
      <w:tr w:rsidR="001A606A" w:rsidRPr="006B5A98" w14:paraId="02350FB2" w14:textId="77777777" w:rsidTr="00610DBD">
        <w:tc>
          <w:tcPr>
            <w:tcW w:w="1807" w:type="dxa"/>
            <w:vMerge w:val="restart"/>
            <w:tcBorders>
              <w:top w:val="single" w:sz="4" w:space="0" w:color="000000"/>
              <w:left w:val="single" w:sz="4" w:space="0" w:color="000000"/>
              <w:bottom w:val="single" w:sz="4" w:space="0" w:color="000000"/>
            </w:tcBorders>
            <w:shd w:val="clear" w:color="auto" w:fill="auto"/>
            <w:vAlign w:val="center"/>
          </w:tcPr>
          <w:p w14:paraId="0C35A6DD" w14:textId="77777777" w:rsidR="001A606A" w:rsidRPr="006B5A98" w:rsidRDefault="00610DBD" w:rsidP="00D049BD">
            <w:pPr>
              <w:pStyle w:val="Textindependent"/>
              <w:snapToGrid w:val="0"/>
              <w:jc w:val="both"/>
              <w:rPr>
                <w:rFonts w:ascii="Times New Roman" w:hAnsi="Times New Roman"/>
                <w:i/>
                <w:noProof/>
                <w:lang w:val="en-GB"/>
              </w:rPr>
            </w:pPr>
            <w:r w:rsidRPr="006B5A98">
              <w:rPr>
                <w:rFonts w:ascii="Times New Roman" w:hAnsi="Times New Roman"/>
                <w:i/>
                <w:noProof/>
                <w:lang w:val="en-GB"/>
              </w:rPr>
              <w:t>Vamoquenovamo</w:t>
            </w:r>
          </w:p>
        </w:tc>
        <w:tc>
          <w:tcPr>
            <w:tcW w:w="1729" w:type="dxa"/>
            <w:tcBorders>
              <w:top w:val="single" w:sz="4" w:space="0" w:color="000000"/>
              <w:left w:val="single" w:sz="4" w:space="0" w:color="000000"/>
              <w:bottom w:val="single" w:sz="4" w:space="0" w:color="000000"/>
            </w:tcBorders>
            <w:shd w:val="clear" w:color="auto" w:fill="auto"/>
          </w:tcPr>
          <w:p w14:paraId="014F1247"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28" w:type="dxa"/>
            <w:tcBorders>
              <w:top w:val="single" w:sz="4" w:space="0" w:color="000000"/>
              <w:left w:val="single" w:sz="4" w:space="0" w:color="000000"/>
              <w:bottom w:val="single" w:sz="4" w:space="0" w:color="000000"/>
            </w:tcBorders>
            <w:shd w:val="clear" w:color="auto" w:fill="auto"/>
          </w:tcPr>
          <w:p w14:paraId="517CE4CA" w14:textId="77777777" w:rsidR="001A606A" w:rsidRPr="006B5A98" w:rsidRDefault="001A606A" w:rsidP="00D049BD">
            <w:pPr>
              <w:pStyle w:val="Textindependent"/>
              <w:snapToGrid w:val="0"/>
              <w:jc w:val="both"/>
              <w:rPr>
                <w:rFonts w:ascii="Times New Roman" w:hAnsi="Times New Roman"/>
                <w:noProof/>
                <w:lang w:val="en-GB"/>
              </w:rPr>
            </w:pPr>
          </w:p>
        </w:tc>
        <w:tc>
          <w:tcPr>
            <w:tcW w:w="1728" w:type="dxa"/>
            <w:tcBorders>
              <w:top w:val="single" w:sz="4" w:space="0" w:color="000000"/>
              <w:left w:val="single" w:sz="4" w:space="0" w:color="000000"/>
              <w:bottom w:val="single" w:sz="4" w:space="0" w:color="000000"/>
            </w:tcBorders>
            <w:shd w:val="clear" w:color="auto" w:fill="auto"/>
          </w:tcPr>
          <w:p w14:paraId="3F61FFA9" w14:textId="77777777" w:rsidR="001A606A" w:rsidRPr="006B5A98" w:rsidRDefault="001A606A" w:rsidP="00D049BD">
            <w:pPr>
              <w:pStyle w:val="Textindependent"/>
              <w:snapToGrid w:val="0"/>
              <w:jc w:val="both"/>
              <w:rPr>
                <w:rFonts w:ascii="Times New Roman" w:hAnsi="Times New Roman"/>
                <w:noProof/>
                <w:lang w:val="en-GB"/>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2D99D960"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02CD5D33" w14:textId="77777777" w:rsidTr="00610DBD">
        <w:tc>
          <w:tcPr>
            <w:tcW w:w="1807" w:type="dxa"/>
            <w:vMerge/>
            <w:tcBorders>
              <w:top w:val="single" w:sz="4" w:space="0" w:color="000000"/>
              <w:left w:val="single" w:sz="4" w:space="0" w:color="000000"/>
              <w:bottom w:val="single" w:sz="4" w:space="0" w:color="000000"/>
            </w:tcBorders>
            <w:shd w:val="clear" w:color="auto" w:fill="D9D9D9"/>
            <w:vAlign w:val="center"/>
          </w:tcPr>
          <w:p w14:paraId="48A7CEA5" w14:textId="77777777" w:rsidR="001A606A" w:rsidRPr="006B5A98" w:rsidRDefault="001A606A" w:rsidP="00D049BD">
            <w:pPr>
              <w:pStyle w:val="Textindependent"/>
              <w:snapToGrid w:val="0"/>
              <w:jc w:val="both"/>
              <w:rPr>
                <w:rFonts w:ascii="Times New Roman" w:hAnsi="Times New Roman"/>
                <w:i/>
                <w:noProof/>
                <w:lang w:val="en-GB"/>
              </w:rPr>
            </w:pPr>
          </w:p>
        </w:tc>
        <w:tc>
          <w:tcPr>
            <w:tcW w:w="1729" w:type="dxa"/>
            <w:tcBorders>
              <w:top w:val="single" w:sz="4" w:space="0" w:color="000000"/>
              <w:left w:val="single" w:sz="4" w:space="0" w:color="000000"/>
              <w:bottom w:val="single" w:sz="4" w:space="0" w:color="000000"/>
            </w:tcBorders>
            <w:shd w:val="clear" w:color="auto" w:fill="FFFFFF"/>
          </w:tcPr>
          <w:p w14:paraId="68AF6582"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28" w:type="dxa"/>
            <w:tcBorders>
              <w:top w:val="single" w:sz="4" w:space="0" w:color="000000"/>
              <w:left w:val="single" w:sz="4" w:space="0" w:color="000000"/>
              <w:bottom w:val="single" w:sz="4" w:space="0" w:color="000000"/>
            </w:tcBorders>
            <w:shd w:val="clear" w:color="auto" w:fill="FFFFFF"/>
          </w:tcPr>
          <w:p w14:paraId="2BD62DB4" w14:textId="77777777" w:rsidR="001A606A" w:rsidRPr="006B5A98" w:rsidRDefault="001A606A" w:rsidP="00D049BD">
            <w:pPr>
              <w:pStyle w:val="Textindependent"/>
              <w:snapToGrid w:val="0"/>
              <w:jc w:val="both"/>
              <w:rPr>
                <w:rFonts w:ascii="Times New Roman" w:hAnsi="Times New Roman"/>
                <w:noProof/>
                <w:lang w:val="en-GB"/>
              </w:rPr>
            </w:pPr>
          </w:p>
        </w:tc>
        <w:tc>
          <w:tcPr>
            <w:tcW w:w="1728" w:type="dxa"/>
            <w:tcBorders>
              <w:top w:val="single" w:sz="4" w:space="0" w:color="000000"/>
              <w:left w:val="single" w:sz="4" w:space="0" w:color="000000"/>
              <w:bottom w:val="single" w:sz="4" w:space="0" w:color="000000"/>
            </w:tcBorders>
            <w:shd w:val="clear" w:color="auto" w:fill="FFFFFF"/>
          </w:tcPr>
          <w:p w14:paraId="52A4276F" w14:textId="77777777" w:rsidR="001A606A" w:rsidRPr="006B5A98" w:rsidRDefault="001A606A" w:rsidP="00D049BD">
            <w:pPr>
              <w:pStyle w:val="Textindependent"/>
              <w:snapToGrid w:val="0"/>
              <w:jc w:val="both"/>
              <w:rPr>
                <w:rFonts w:ascii="Times New Roman" w:hAnsi="Times New Roman"/>
                <w:noProof/>
                <w:lang w:val="en-GB"/>
              </w:rPr>
            </w:pPr>
          </w:p>
        </w:tc>
        <w:tc>
          <w:tcPr>
            <w:tcW w:w="1768" w:type="dxa"/>
            <w:tcBorders>
              <w:top w:val="single" w:sz="4" w:space="0" w:color="000000"/>
              <w:left w:val="single" w:sz="4" w:space="0" w:color="000000"/>
              <w:bottom w:val="single" w:sz="4" w:space="0" w:color="000000"/>
              <w:right w:val="single" w:sz="4" w:space="0" w:color="000000"/>
            </w:tcBorders>
            <w:shd w:val="clear" w:color="auto" w:fill="FFFFFF"/>
          </w:tcPr>
          <w:p w14:paraId="7E89AD61"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17D05BA1" w14:textId="77777777" w:rsidTr="00610DBD">
        <w:tc>
          <w:tcPr>
            <w:tcW w:w="1807" w:type="dxa"/>
            <w:vMerge w:val="restart"/>
            <w:tcBorders>
              <w:top w:val="single" w:sz="4" w:space="0" w:color="000000"/>
              <w:left w:val="single" w:sz="4" w:space="0" w:color="000000"/>
              <w:bottom w:val="single" w:sz="4" w:space="0" w:color="000000"/>
            </w:tcBorders>
            <w:shd w:val="clear" w:color="auto" w:fill="auto"/>
            <w:vAlign w:val="center"/>
          </w:tcPr>
          <w:p w14:paraId="1B7D23DA"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i/>
                <w:noProof/>
                <w:lang w:val="en-GB"/>
              </w:rPr>
              <w:t>YaMeCansao</w:t>
            </w:r>
          </w:p>
        </w:tc>
        <w:tc>
          <w:tcPr>
            <w:tcW w:w="1729" w:type="dxa"/>
            <w:tcBorders>
              <w:top w:val="single" w:sz="4" w:space="0" w:color="000000"/>
              <w:left w:val="single" w:sz="4" w:space="0" w:color="000000"/>
              <w:bottom w:val="single" w:sz="4" w:space="0" w:color="000000"/>
            </w:tcBorders>
            <w:shd w:val="clear" w:color="auto" w:fill="auto"/>
          </w:tcPr>
          <w:p w14:paraId="2AD53020"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28" w:type="dxa"/>
            <w:tcBorders>
              <w:top w:val="single" w:sz="4" w:space="0" w:color="000000"/>
              <w:left w:val="single" w:sz="4" w:space="0" w:color="000000"/>
              <w:bottom w:val="single" w:sz="4" w:space="0" w:color="000000"/>
            </w:tcBorders>
            <w:shd w:val="clear" w:color="auto" w:fill="auto"/>
          </w:tcPr>
          <w:p w14:paraId="4FA40282" w14:textId="77777777" w:rsidR="001A606A" w:rsidRPr="006B5A98" w:rsidRDefault="001A606A" w:rsidP="00D049BD">
            <w:pPr>
              <w:pStyle w:val="Textindependent"/>
              <w:snapToGrid w:val="0"/>
              <w:jc w:val="both"/>
              <w:rPr>
                <w:rFonts w:ascii="Times New Roman" w:hAnsi="Times New Roman"/>
                <w:noProof/>
                <w:lang w:val="en-GB"/>
              </w:rPr>
            </w:pPr>
          </w:p>
        </w:tc>
        <w:tc>
          <w:tcPr>
            <w:tcW w:w="1728" w:type="dxa"/>
            <w:tcBorders>
              <w:top w:val="single" w:sz="4" w:space="0" w:color="000000"/>
              <w:left w:val="single" w:sz="4" w:space="0" w:color="000000"/>
              <w:bottom w:val="single" w:sz="4" w:space="0" w:color="000000"/>
            </w:tcBorders>
            <w:shd w:val="clear" w:color="auto" w:fill="auto"/>
          </w:tcPr>
          <w:p w14:paraId="6201089F" w14:textId="77777777" w:rsidR="001A606A" w:rsidRPr="006B5A98" w:rsidRDefault="001A606A" w:rsidP="00D049BD">
            <w:pPr>
              <w:pStyle w:val="Textindependent"/>
              <w:snapToGrid w:val="0"/>
              <w:jc w:val="both"/>
              <w:rPr>
                <w:rFonts w:ascii="Times New Roman" w:hAnsi="Times New Roman"/>
                <w:noProof/>
                <w:lang w:val="en-GB"/>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5CB49BF8"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121F6381" w14:textId="77777777" w:rsidTr="00610DBD">
        <w:tc>
          <w:tcPr>
            <w:tcW w:w="1807" w:type="dxa"/>
            <w:vMerge/>
            <w:tcBorders>
              <w:top w:val="single" w:sz="4" w:space="0" w:color="000000"/>
              <w:left w:val="single" w:sz="4" w:space="0" w:color="000000"/>
              <w:bottom w:val="single" w:sz="4" w:space="0" w:color="000000"/>
            </w:tcBorders>
            <w:shd w:val="clear" w:color="auto" w:fill="auto"/>
            <w:vAlign w:val="center"/>
          </w:tcPr>
          <w:p w14:paraId="2F57DD7F" w14:textId="77777777" w:rsidR="001A606A" w:rsidRPr="006B5A98" w:rsidRDefault="001A606A" w:rsidP="00D049BD">
            <w:pPr>
              <w:pStyle w:val="Textindependent"/>
              <w:snapToGrid w:val="0"/>
              <w:jc w:val="both"/>
              <w:rPr>
                <w:rFonts w:ascii="Times New Roman" w:hAnsi="Times New Roman"/>
                <w:noProof/>
                <w:lang w:val="en-GB"/>
              </w:rPr>
            </w:pPr>
          </w:p>
        </w:tc>
        <w:tc>
          <w:tcPr>
            <w:tcW w:w="1729" w:type="dxa"/>
            <w:tcBorders>
              <w:top w:val="single" w:sz="4" w:space="0" w:color="000000"/>
              <w:left w:val="single" w:sz="4" w:space="0" w:color="000000"/>
              <w:bottom w:val="single" w:sz="4" w:space="0" w:color="000000"/>
            </w:tcBorders>
            <w:shd w:val="clear" w:color="auto" w:fill="auto"/>
          </w:tcPr>
          <w:p w14:paraId="58D918D8" w14:textId="77777777" w:rsidR="001A606A" w:rsidRPr="006B5A98" w:rsidRDefault="001A606A" w:rsidP="00D049BD">
            <w:pPr>
              <w:pStyle w:val="Textindependent"/>
              <w:jc w:val="both"/>
              <w:rPr>
                <w:rFonts w:ascii="Times New Roman" w:hAnsi="Times New Roman"/>
                <w:noProof/>
                <w:lang w:val="en-GB"/>
              </w:rPr>
            </w:pPr>
            <w:r w:rsidRPr="006B5A98">
              <w:rPr>
                <w:rFonts w:ascii="Times New Roman" w:hAnsi="Times New Roman"/>
                <w:noProof/>
                <w:lang w:val="en-GB"/>
              </w:rPr>
              <w:t>0 s</w:t>
            </w:r>
          </w:p>
        </w:tc>
        <w:tc>
          <w:tcPr>
            <w:tcW w:w="1728" w:type="dxa"/>
            <w:tcBorders>
              <w:top w:val="single" w:sz="4" w:space="0" w:color="000000"/>
              <w:left w:val="single" w:sz="4" w:space="0" w:color="000000"/>
              <w:bottom w:val="single" w:sz="4" w:space="0" w:color="000000"/>
            </w:tcBorders>
            <w:shd w:val="clear" w:color="auto" w:fill="auto"/>
          </w:tcPr>
          <w:p w14:paraId="1B9AE9CB" w14:textId="77777777" w:rsidR="001A606A" w:rsidRPr="006B5A98" w:rsidRDefault="001A606A" w:rsidP="00D049BD">
            <w:pPr>
              <w:pStyle w:val="Textindependent"/>
              <w:snapToGrid w:val="0"/>
              <w:jc w:val="both"/>
              <w:rPr>
                <w:rFonts w:ascii="Times New Roman" w:hAnsi="Times New Roman"/>
                <w:noProof/>
                <w:lang w:val="en-GB"/>
              </w:rPr>
            </w:pPr>
          </w:p>
        </w:tc>
        <w:tc>
          <w:tcPr>
            <w:tcW w:w="1728" w:type="dxa"/>
            <w:tcBorders>
              <w:top w:val="single" w:sz="4" w:space="0" w:color="000000"/>
              <w:left w:val="single" w:sz="4" w:space="0" w:color="000000"/>
              <w:bottom w:val="single" w:sz="4" w:space="0" w:color="000000"/>
            </w:tcBorders>
            <w:shd w:val="clear" w:color="auto" w:fill="auto"/>
          </w:tcPr>
          <w:p w14:paraId="2107C3A0" w14:textId="77777777" w:rsidR="001A606A" w:rsidRPr="006B5A98" w:rsidRDefault="001A606A" w:rsidP="00D049BD">
            <w:pPr>
              <w:pStyle w:val="Textindependent"/>
              <w:snapToGrid w:val="0"/>
              <w:jc w:val="both"/>
              <w:rPr>
                <w:rFonts w:ascii="Times New Roman" w:hAnsi="Times New Roman"/>
                <w:noProof/>
                <w:lang w:val="en-GB"/>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14:paraId="41E8916A" w14:textId="77777777" w:rsidR="001A606A" w:rsidRPr="006B5A98" w:rsidRDefault="001A606A" w:rsidP="00D049BD">
            <w:pPr>
              <w:pStyle w:val="Textindependent"/>
              <w:snapToGrid w:val="0"/>
              <w:jc w:val="both"/>
              <w:rPr>
                <w:rFonts w:ascii="Times New Roman" w:hAnsi="Times New Roman"/>
                <w:noProof/>
                <w:lang w:val="en-GB"/>
              </w:rPr>
            </w:pPr>
          </w:p>
        </w:tc>
      </w:tr>
    </w:tbl>
    <w:p w14:paraId="59391717" w14:textId="77777777" w:rsidR="00EA0A9E" w:rsidRPr="006B5A98" w:rsidRDefault="00EA0A9E" w:rsidP="00D049BD">
      <w:pPr>
        <w:pStyle w:val="Textindependent"/>
        <w:spacing w:line="240" w:lineRule="auto"/>
        <w:jc w:val="both"/>
        <w:rPr>
          <w:rFonts w:ascii="Times New Roman" w:hAnsi="Times New Roman"/>
          <w:b/>
          <w:noProof/>
          <w:sz w:val="10"/>
          <w:lang w:val="en-GB"/>
        </w:rPr>
      </w:pPr>
    </w:p>
    <w:p w14:paraId="7E37B547" w14:textId="5D676331" w:rsidR="006E7091" w:rsidRPr="006B5A98" w:rsidRDefault="00E10AC3" w:rsidP="008D39CD">
      <w:pPr>
        <w:pStyle w:val="Textindependent"/>
        <w:numPr>
          <w:ilvl w:val="0"/>
          <w:numId w:val="22"/>
        </w:numPr>
        <w:jc w:val="both"/>
        <w:rPr>
          <w:rFonts w:ascii="Times New Roman" w:hAnsi="Times New Roman"/>
          <w:noProof/>
          <w:lang w:val="en-GB"/>
        </w:rPr>
      </w:pPr>
      <w:r>
        <w:rPr>
          <w:rFonts w:ascii="Times New Roman" w:hAnsi="Times New Roman"/>
          <w:b/>
          <w:noProof/>
          <w:lang w:eastAsia="ca-ES"/>
        </w:rPr>
        <mc:AlternateContent>
          <mc:Choice Requires="wpg">
            <w:drawing>
              <wp:anchor distT="0" distB="0" distL="114300" distR="114300" simplePos="0" relativeHeight="251664384" behindDoc="0" locked="0" layoutInCell="1" allowOverlap="1" wp14:anchorId="6D480550" wp14:editId="0D6B6F87">
                <wp:simplePos x="0" y="0"/>
                <wp:positionH relativeFrom="column">
                  <wp:posOffset>-136525</wp:posOffset>
                </wp:positionH>
                <wp:positionV relativeFrom="paragraph">
                  <wp:posOffset>391160</wp:posOffset>
                </wp:positionV>
                <wp:extent cx="5342890" cy="3267710"/>
                <wp:effectExtent l="0" t="0" r="0" b="8890"/>
                <wp:wrapThrough wrapText="bothSides">
                  <wp:wrapPolygon edited="0">
                    <wp:start x="0" y="0"/>
                    <wp:lineTo x="0" y="21323"/>
                    <wp:lineTo x="18792" y="21491"/>
                    <wp:lineTo x="20948" y="21491"/>
                    <wp:lineTo x="21461" y="21323"/>
                    <wp:lineTo x="21461" y="0"/>
                    <wp:lineTo x="0" y="0"/>
                  </wp:wrapPolygon>
                </wp:wrapThrough>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890" cy="3267710"/>
                          <a:chOff x="0" y="0"/>
                          <a:chExt cx="5041900" cy="3511603"/>
                        </a:xfrm>
                      </wpg:grpSpPr>
                      <pic:pic xmlns:pic="http://schemas.openxmlformats.org/drawingml/2006/picture">
                        <pic:nvPicPr>
                          <pic:cNvPr id="17"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345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8" name="Text Box 3"/>
                        <wps:cNvSpPr txBox="1">
                          <a:spLocks noChangeArrowheads="1"/>
                        </wps:cNvSpPr>
                        <wps:spPr bwMode="auto">
                          <a:xfrm>
                            <a:off x="4432300" y="2940729"/>
                            <a:ext cx="437515" cy="57087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4F12C2" w14:textId="77777777" w:rsidR="000C0E3E" w:rsidRDefault="000C0E3E" w:rsidP="004A27C9">
                              <w:pPr>
                                <w:pStyle w:val="NormalWeb"/>
                                <w:kinsoku w:val="0"/>
                                <w:overflowPunct w:val="0"/>
                                <w:spacing w:after="0"/>
                                <w:textAlignment w:val="baseline"/>
                              </w:pPr>
                              <w:r w:rsidRPr="00011364">
                                <w:rPr>
                                  <w:rFonts w:ascii="Cambria" w:hAnsi="Cambria"/>
                                  <w:i/>
                                  <w:iCs/>
                                  <w:color w:val="000000"/>
                                  <w:kern w:val="24"/>
                                  <w:position w:val="1"/>
                                  <w:sz w:val="56"/>
                                  <w:szCs w:val="56"/>
                                  <w:lang w:val="en-US"/>
                                </w:rPr>
                                <w:t>t</w:t>
                              </w:r>
                            </w:p>
                          </w:txbxContent>
                        </wps:txbx>
                        <wps:bodyPr rot="0" vert="horz" wrap="square" lIns="91440" tIns="45720" rIns="91440" bIns="45720" anchor="t" anchorCtr="0" upright="1">
                          <a:noAutofit/>
                        </wps:bodyPr>
                      </wps:wsp>
                    </wpg:wgp>
                  </a:graphicData>
                </a:graphic>
              </wp:anchor>
            </w:drawing>
          </mc:Choice>
          <mc:Fallback>
            <w:pict>
              <v:group w14:anchorId="6D480550" id="_x0000_s1029" style="position:absolute;left:0;text-align:left;margin-left:-10.75pt;margin-top:30.8pt;width:420.7pt;height:257.3pt;z-index:251664384" coordsize="50419,351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">
                <v:shape id="Picture 2" o:spid="_x0000_s1030" type="#_x0000_t75" style="position:absolute;width:50419;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">
                  <v:imagedata r:id="rId12" o:title=""/>
                  <v:path arrowok="t"/>
                </v:shape>
                <v:shape id="Text Box 3" o:spid="_x0000_s1031" type="#_x0000_t202" style="position:absolute;left:44323;top:29407;width:437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04F12C2" w14:textId="77777777" w:rsidR="000C0E3E" w:rsidRDefault="000C0E3E" w:rsidP="004A27C9">
                        <w:pPr>
                          <w:pStyle w:val="NormalWeb"/>
                          <w:kinsoku w:val="0"/>
                          <w:overflowPunct w:val="0"/>
                          <w:spacing w:after="0"/>
                          <w:textAlignment w:val="baseline"/>
                        </w:pPr>
                        <w:r w:rsidRPr="00011364">
                          <w:rPr>
                            <w:rFonts w:ascii="Cambria" w:hAnsi="Cambria"/>
                            <w:i/>
                            <w:iCs/>
                            <w:color w:val="000000"/>
                            <w:kern w:val="24"/>
                            <w:position w:val="1"/>
                            <w:sz w:val="56"/>
                            <w:szCs w:val="56"/>
                            <w:lang w:val="en-US"/>
                          </w:rPr>
                          <w:t>t</w:t>
                        </w:r>
                      </w:p>
                    </w:txbxContent>
                  </v:textbox>
                </v:shape>
                <w10:wrap type="through"/>
              </v:group>
            </w:pict>
          </mc:Fallback>
        </mc:AlternateContent>
      </w:r>
      <w:r w:rsidR="006E7091" w:rsidRPr="006B5A98">
        <w:rPr>
          <w:rFonts w:ascii="Times New Roman" w:hAnsi="Times New Roman"/>
          <w:b/>
          <w:noProof/>
          <w:lang w:val="en-GB"/>
        </w:rPr>
        <w:t xml:space="preserve"> Represent graphically </w:t>
      </w:r>
      <w:r w:rsidR="006E7091" w:rsidRPr="006B5A98">
        <w:rPr>
          <w:rFonts w:ascii="Times New Roman" w:hAnsi="Times New Roman"/>
          <w:noProof/>
          <w:lang w:val="en-GB"/>
        </w:rPr>
        <w:t xml:space="preserve">the two movements (Vamoquenovamo in blue and Yamecansao in another color). There should be a total of 6 </w:t>
      </w:r>
      <w:r w:rsidR="004A27C9">
        <w:rPr>
          <w:rFonts w:ascii="Times New Roman" w:hAnsi="Times New Roman"/>
          <w:noProof/>
          <w:lang w:val="en-GB"/>
        </w:rPr>
        <w:t>lanes</w:t>
      </w:r>
      <w:r w:rsidR="006E7091" w:rsidRPr="006B5A98">
        <w:rPr>
          <w:rFonts w:ascii="Times New Roman" w:hAnsi="Times New Roman"/>
          <w:noProof/>
          <w:lang w:val="en-GB"/>
        </w:rPr>
        <w:t>, one for each movement in the table.</w:t>
      </w:r>
    </w:p>
    <w:p w14:paraId="3A326286" w14:textId="77777777" w:rsidR="001A606A" w:rsidRDefault="001A606A" w:rsidP="00D049BD">
      <w:pPr>
        <w:pStyle w:val="Textindependent"/>
        <w:jc w:val="both"/>
        <w:rPr>
          <w:rFonts w:ascii="Times New Roman" w:hAnsi="Times New Roman"/>
          <w:noProof/>
          <w:lang w:val="en-GB"/>
        </w:rPr>
      </w:pPr>
    </w:p>
    <w:p w14:paraId="39FA80BA" w14:textId="77777777" w:rsidR="004A27C9" w:rsidRPr="006B5A98" w:rsidRDefault="004A27C9" w:rsidP="00D049BD">
      <w:pPr>
        <w:pStyle w:val="Textindependent"/>
        <w:jc w:val="both"/>
        <w:rPr>
          <w:rFonts w:ascii="Times New Roman" w:hAnsi="Times New Roman"/>
          <w:noProof/>
          <w:lang w:val="en-GB"/>
        </w:rPr>
      </w:pPr>
    </w:p>
    <w:p w14:paraId="5A293570" w14:textId="77777777" w:rsidR="00EA0A9E" w:rsidRPr="006B5A98" w:rsidRDefault="00EA0A9E" w:rsidP="00D049BD">
      <w:pPr>
        <w:pStyle w:val="Textindependent"/>
        <w:jc w:val="both"/>
        <w:rPr>
          <w:rFonts w:ascii="Times New Roman" w:hAnsi="Times New Roman"/>
          <w:noProof/>
          <w:lang w:val="en-GB"/>
        </w:rPr>
      </w:pPr>
    </w:p>
    <w:p w14:paraId="79F3E9AB" w14:textId="77777777" w:rsidR="006E7091" w:rsidRPr="006B5A98" w:rsidRDefault="006E7091" w:rsidP="00D049BD">
      <w:pPr>
        <w:pStyle w:val="Textindependent"/>
        <w:jc w:val="both"/>
        <w:rPr>
          <w:rFonts w:ascii="Times New Roman" w:hAnsi="Times New Roman"/>
          <w:noProof/>
          <w:lang w:val="en-GB"/>
        </w:rPr>
      </w:pPr>
    </w:p>
    <w:p w14:paraId="1D58391D" w14:textId="77777777" w:rsidR="006E7091" w:rsidRPr="006B5A98" w:rsidRDefault="006E7091" w:rsidP="00D049BD">
      <w:pPr>
        <w:pStyle w:val="Textindependent"/>
        <w:jc w:val="both"/>
        <w:rPr>
          <w:rFonts w:ascii="Times New Roman" w:hAnsi="Times New Roman"/>
          <w:noProof/>
          <w:lang w:val="en-GB"/>
        </w:rPr>
      </w:pPr>
    </w:p>
    <w:p w14:paraId="5C93C7E7" w14:textId="77777777" w:rsidR="006E7091" w:rsidRDefault="006E7091" w:rsidP="00D049BD">
      <w:pPr>
        <w:pStyle w:val="Textindependent"/>
        <w:jc w:val="both"/>
        <w:rPr>
          <w:rFonts w:ascii="Times New Roman" w:hAnsi="Times New Roman"/>
          <w:noProof/>
          <w:lang w:val="en-GB"/>
        </w:rPr>
      </w:pPr>
    </w:p>
    <w:p w14:paraId="445018DB" w14:textId="77777777" w:rsidR="007C027E" w:rsidRDefault="007C027E" w:rsidP="00D049BD">
      <w:pPr>
        <w:pStyle w:val="Textindependent"/>
        <w:jc w:val="both"/>
        <w:rPr>
          <w:rFonts w:ascii="Times New Roman" w:hAnsi="Times New Roman"/>
          <w:noProof/>
          <w:lang w:val="en-GB"/>
        </w:rPr>
      </w:pPr>
    </w:p>
    <w:p w14:paraId="4FD65563" w14:textId="77777777" w:rsidR="007C027E" w:rsidRPr="006B5A98" w:rsidRDefault="007C027E" w:rsidP="00D049BD">
      <w:pPr>
        <w:pStyle w:val="Textindependent"/>
        <w:jc w:val="both"/>
        <w:rPr>
          <w:rFonts w:ascii="Times New Roman" w:hAnsi="Times New Roman"/>
          <w:noProof/>
          <w:lang w:val="en-GB"/>
        </w:rPr>
      </w:pPr>
    </w:p>
    <w:p w14:paraId="2C68D5DD" w14:textId="77777777" w:rsidR="006E7091" w:rsidRPr="006B5A98" w:rsidRDefault="006E7091" w:rsidP="00D049BD">
      <w:pPr>
        <w:pStyle w:val="Textindependent"/>
        <w:jc w:val="both"/>
        <w:rPr>
          <w:rFonts w:ascii="Times New Roman" w:hAnsi="Times New Roman"/>
          <w:noProof/>
          <w:lang w:val="en-GB"/>
        </w:rPr>
      </w:pPr>
    </w:p>
    <w:p w14:paraId="4CE15D2B" w14:textId="77777777" w:rsidR="006E7091" w:rsidRPr="006B5A98" w:rsidRDefault="006E7091" w:rsidP="00D049BD">
      <w:pPr>
        <w:pStyle w:val="Textindependent"/>
        <w:jc w:val="both"/>
        <w:rPr>
          <w:rFonts w:ascii="Times New Roman" w:hAnsi="Times New Roman"/>
          <w:noProof/>
          <w:lang w:val="en-GB"/>
        </w:rPr>
      </w:pPr>
    </w:p>
    <w:p w14:paraId="7CC02B4F" w14:textId="77777777" w:rsidR="006E7091" w:rsidRPr="006B5A98" w:rsidRDefault="006E7091" w:rsidP="00D049BD">
      <w:pPr>
        <w:pStyle w:val="Textindependent"/>
        <w:jc w:val="both"/>
        <w:rPr>
          <w:rFonts w:ascii="Times New Roman" w:hAnsi="Times New Roman"/>
          <w:noProof/>
          <w:lang w:val="en-GB"/>
        </w:rPr>
      </w:pPr>
    </w:p>
    <w:p w14:paraId="734A7D18" w14:textId="77777777" w:rsidR="006E7091" w:rsidRPr="006B5A98" w:rsidRDefault="006E7091" w:rsidP="00D049BD">
      <w:pPr>
        <w:pStyle w:val="Textindependent"/>
        <w:jc w:val="both"/>
        <w:rPr>
          <w:rFonts w:ascii="Times New Roman" w:hAnsi="Times New Roman"/>
          <w:noProof/>
          <w:lang w:val="en-GB"/>
        </w:rPr>
      </w:pPr>
    </w:p>
    <w:p w14:paraId="0BADE441" w14:textId="77777777" w:rsidR="006E7091" w:rsidRPr="006B5A98" w:rsidRDefault="006E7091" w:rsidP="00D049BD">
      <w:pPr>
        <w:pStyle w:val="Textindependent"/>
        <w:jc w:val="both"/>
        <w:rPr>
          <w:rFonts w:ascii="Times New Roman" w:hAnsi="Times New Roman"/>
          <w:noProof/>
          <w:lang w:val="en-GB"/>
        </w:rPr>
      </w:pPr>
    </w:p>
    <w:p w14:paraId="14362678" w14:textId="77777777" w:rsidR="007D0AFB" w:rsidRPr="006B5A98" w:rsidRDefault="007D0AFB" w:rsidP="008D39CD">
      <w:pPr>
        <w:pStyle w:val="Textindependent"/>
        <w:numPr>
          <w:ilvl w:val="0"/>
          <w:numId w:val="22"/>
        </w:numPr>
        <w:jc w:val="both"/>
        <w:rPr>
          <w:rFonts w:ascii="Times New Roman" w:hAnsi="Times New Roman"/>
          <w:noProof/>
          <w:lang w:val="en-GB"/>
        </w:rPr>
      </w:pPr>
      <w:r w:rsidRPr="006B5A98">
        <w:rPr>
          <w:rFonts w:ascii="Times New Roman" w:hAnsi="Times New Roman"/>
          <w:b/>
          <w:noProof/>
          <w:lang w:val="en-GB"/>
        </w:rPr>
        <w:t>Describe the graphics</w:t>
      </w:r>
      <w:r w:rsidRPr="006B5A98">
        <w:rPr>
          <w:rFonts w:ascii="Times New Roman" w:hAnsi="Times New Roman"/>
          <w:noProof/>
          <w:lang w:val="en-GB"/>
        </w:rPr>
        <w:t xml:space="preserve"> </w:t>
      </w:r>
      <w:r w:rsidRPr="006B5A98">
        <w:rPr>
          <w:rFonts w:ascii="Times New Roman" w:hAnsi="Times New Roman"/>
          <w:i/>
          <w:noProof/>
          <w:lang w:val="en-GB"/>
        </w:rPr>
        <w:t>(instead, in comparison, on the other hand, ...)</w:t>
      </w:r>
      <w:r w:rsidRPr="006B5A98">
        <w:rPr>
          <w:rFonts w:ascii="Times New Roman" w:hAnsi="Times New Roman"/>
          <w:noProof/>
          <w:lang w:val="en-GB"/>
        </w:rPr>
        <w:t>.</w:t>
      </w:r>
    </w:p>
    <w:p w14:paraId="7C6E7666" w14:textId="77777777" w:rsidR="007D0AFB" w:rsidRPr="006B5A98" w:rsidRDefault="007D0AFB" w:rsidP="00D049BD">
      <w:pPr>
        <w:pStyle w:val="Textindependent"/>
        <w:jc w:val="both"/>
        <w:rPr>
          <w:rFonts w:ascii="Times New Roman" w:hAnsi="Times New Roman"/>
          <w:noProof/>
          <w:lang w:val="en-GB"/>
        </w:rPr>
      </w:pPr>
    </w:p>
    <w:p w14:paraId="34C118B9" w14:textId="77777777" w:rsidR="007D0AFB" w:rsidRDefault="007D0AFB" w:rsidP="00D049BD">
      <w:pPr>
        <w:pStyle w:val="Textindependent"/>
        <w:jc w:val="both"/>
        <w:rPr>
          <w:rFonts w:ascii="Times New Roman" w:hAnsi="Times New Roman"/>
          <w:noProof/>
          <w:lang w:val="en-GB"/>
        </w:rPr>
      </w:pPr>
    </w:p>
    <w:p w14:paraId="6EDE39CF" w14:textId="77777777" w:rsidR="004A27C9" w:rsidRDefault="004A27C9" w:rsidP="00D049BD">
      <w:pPr>
        <w:pStyle w:val="Textindependent"/>
        <w:jc w:val="both"/>
        <w:rPr>
          <w:rFonts w:ascii="Times New Roman" w:hAnsi="Times New Roman"/>
          <w:noProof/>
          <w:lang w:val="en-GB"/>
        </w:rPr>
      </w:pPr>
    </w:p>
    <w:p w14:paraId="26FFE8A1" w14:textId="77777777" w:rsidR="007D0AFB" w:rsidRPr="006B5A98" w:rsidRDefault="007D0AFB" w:rsidP="00D049BD">
      <w:pPr>
        <w:pStyle w:val="Textindependent"/>
        <w:jc w:val="both"/>
        <w:rPr>
          <w:rFonts w:ascii="Times New Roman" w:hAnsi="Times New Roman"/>
          <w:noProof/>
          <w:lang w:val="en-GB"/>
        </w:rPr>
      </w:pPr>
    </w:p>
    <w:p w14:paraId="428C22A2" w14:textId="77777777" w:rsidR="007D0AFB" w:rsidRPr="006B5A98" w:rsidRDefault="007D0AFB" w:rsidP="008D39CD">
      <w:pPr>
        <w:pStyle w:val="Textindependent"/>
        <w:numPr>
          <w:ilvl w:val="0"/>
          <w:numId w:val="22"/>
        </w:numPr>
        <w:jc w:val="both"/>
        <w:rPr>
          <w:rFonts w:ascii="Times New Roman" w:hAnsi="Times New Roman"/>
          <w:noProof/>
          <w:lang w:val="en-GB"/>
        </w:rPr>
      </w:pPr>
      <w:r w:rsidRPr="006B5A98">
        <w:rPr>
          <w:rFonts w:ascii="Times New Roman" w:hAnsi="Times New Roman"/>
          <w:b/>
          <w:noProof/>
          <w:lang w:val="en-GB"/>
        </w:rPr>
        <w:t>Respond and Justify</w:t>
      </w:r>
      <w:r w:rsidR="00A44798">
        <w:rPr>
          <w:rFonts w:ascii="Times New Roman" w:hAnsi="Times New Roman"/>
          <w:b/>
          <w:noProof/>
          <w:lang w:val="en-GB"/>
        </w:rPr>
        <w:t>:</w:t>
      </w:r>
      <w:r w:rsidRPr="006B5A98">
        <w:rPr>
          <w:rFonts w:ascii="Times New Roman" w:hAnsi="Times New Roman"/>
          <w:noProof/>
          <w:lang w:val="en-GB"/>
        </w:rPr>
        <w:t xml:space="preserve"> If you see that a graph is curved upwards, we have to consider:</w:t>
      </w:r>
    </w:p>
    <w:p w14:paraId="151978E5" w14:textId="77777777" w:rsidR="007D0AFB" w:rsidRPr="006B5A98" w:rsidRDefault="007D0AFB" w:rsidP="00D049BD">
      <w:pPr>
        <w:pStyle w:val="Textindependent"/>
        <w:numPr>
          <w:ilvl w:val="0"/>
          <w:numId w:val="18"/>
        </w:numPr>
        <w:jc w:val="both"/>
        <w:rPr>
          <w:rFonts w:ascii="Times New Roman" w:hAnsi="Times New Roman"/>
          <w:noProof/>
          <w:lang w:val="en-GB"/>
        </w:rPr>
      </w:pPr>
      <w:r w:rsidRPr="006B5A98">
        <w:rPr>
          <w:rFonts w:ascii="Times New Roman" w:hAnsi="Times New Roman"/>
          <w:noProof/>
          <w:lang w:val="en-GB"/>
        </w:rPr>
        <w:t>That movement is becoming faster.</w:t>
      </w:r>
    </w:p>
    <w:p w14:paraId="0D3FAD14" w14:textId="77777777" w:rsidR="007D0AFB" w:rsidRPr="006B5A98" w:rsidRDefault="007D0AFB" w:rsidP="00D049BD">
      <w:pPr>
        <w:pStyle w:val="Textindependent"/>
        <w:numPr>
          <w:ilvl w:val="0"/>
          <w:numId w:val="18"/>
        </w:numPr>
        <w:jc w:val="both"/>
        <w:rPr>
          <w:rFonts w:ascii="Times New Roman" w:hAnsi="Times New Roman"/>
          <w:noProof/>
          <w:lang w:val="en-GB"/>
        </w:rPr>
      </w:pPr>
      <w:r w:rsidRPr="006B5A98">
        <w:rPr>
          <w:rFonts w:ascii="Times New Roman" w:hAnsi="Times New Roman"/>
          <w:noProof/>
          <w:lang w:val="en-GB"/>
        </w:rPr>
        <w:t>That movement is slowing down.</w:t>
      </w:r>
    </w:p>
    <w:p w14:paraId="5EDFA178" w14:textId="77777777" w:rsidR="007D0AFB" w:rsidRPr="006B5A98" w:rsidRDefault="007D0AFB" w:rsidP="00D049BD">
      <w:pPr>
        <w:pStyle w:val="Textindependent"/>
        <w:jc w:val="both"/>
        <w:rPr>
          <w:rFonts w:ascii="Times New Roman" w:hAnsi="Times New Roman"/>
          <w:noProof/>
          <w:lang w:val="en-GB"/>
        </w:rPr>
      </w:pPr>
      <w:r w:rsidRPr="006B5A98">
        <w:rPr>
          <w:rFonts w:ascii="Times New Roman" w:hAnsi="Times New Roman"/>
          <w:noProof/>
          <w:lang w:val="en-GB"/>
        </w:rPr>
        <w:t>Because...</w:t>
      </w:r>
    </w:p>
    <w:p w14:paraId="44426431" w14:textId="77777777" w:rsidR="007D0AFB" w:rsidRDefault="007D0AFB" w:rsidP="00D049BD">
      <w:pPr>
        <w:pStyle w:val="Textindependent"/>
        <w:jc w:val="both"/>
        <w:rPr>
          <w:rFonts w:ascii="Times New Roman" w:hAnsi="Times New Roman"/>
          <w:noProof/>
          <w:lang w:val="en-GB"/>
        </w:rPr>
      </w:pPr>
    </w:p>
    <w:p w14:paraId="420A7F59" w14:textId="77777777" w:rsidR="00A6271B" w:rsidRDefault="00A6271B" w:rsidP="00D049BD">
      <w:pPr>
        <w:pStyle w:val="Textindependent"/>
        <w:jc w:val="both"/>
        <w:rPr>
          <w:rFonts w:ascii="Times New Roman" w:hAnsi="Times New Roman"/>
          <w:noProof/>
          <w:lang w:val="en-GB"/>
        </w:rPr>
      </w:pPr>
    </w:p>
    <w:p w14:paraId="27C4411D" w14:textId="77777777" w:rsidR="00A6271B" w:rsidRDefault="00A6271B" w:rsidP="00D049BD">
      <w:pPr>
        <w:pStyle w:val="Textindependent"/>
        <w:jc w:val="both"/>
        <w:rPr>
          <w:rFonts w:ascii="Times New Roman" w:hAnsi="Times New Roman"/>
          <w:noProof/>
          <w:lang w:val="en-GB"/>
        </w:rPr>
      </w:pPr>
    </w:p>
    <w:p w14:paraId="2F02CFD3" w14:textId="77777777" w:rsidR="00A44798" w:rsidRPr="006B5A98" w:rsidRDefault="00A44798" w:rsidP="00D049BD">
      <w:pPr>
        <w:pStyle w:val="Textindependent"/>
        <w:jc w:val="both"/>
        <w:rPr>
          <w:rFonts w:ascii="Times New Roman" w:hAnsi="Times New Roman"/>
          <w:noProof/>
          <w:lang w:val="en-GB"/>
        </w:rPr>
      </w:pPr>
    </w:p>
    <w:p w14:paraId="19EBA6C6" w14:textId="77777777" w:rsidR="007D0AFB" w:rsidRPr="006B5A98" w:rsidRDefault="007D0AFB" w:rsidP="008D39CD">
      <w:pPr>
        <w:pStyle w:val="Textindependent"/>
        <w:numPr>
          <w:ilvl w:val="0"/>
          <w:numId w:val="23"/>
        </w:numPr>
        <w:jc w:val="both"/>
        <w:rPr>
          <w:rFonts w:ascii="Times New Roman" w:hAnsi="Times New Roman"/>
          <w:noProof/>
          <w:lang w:val="en-GB"/>
        </w:rPr>
      </w:pPr>
      <w:r w:rsidRPr="006B5A98">
        <w:rPr>
          <w:rFonts w:ascii="Times New Roman" w:hAnsi="Times New Roman"/>
          <w:b/>
          <w:noProof/>
          <w:lang w:val="en-GB"/>
        </w:rPr>
        <w:lastRenderedPageBreak/>
        <w:t xml:space="preserve">Answer: </w:t>
      </w:r>
      <w:r w:rsidRPr="006B5A98">
        <w:rPr>
          <w:rFonts w:ascii="Times New Roman" w:hAnsi="Times New Roman"/>
          <w:noProof/>
          <w:lang w:val="en-GB"/>
        </w:rPr>
        <w:t>What effect do you observe in the graphs according to the type of movement?</w:t>
      </w:r>
    </w:p>
    <w:p w14:paraId="0069BA99" w14:textId="77777777" w:rsidR="007D0AFB" w:rsidRDefault="007D0AFB" w:rsidP="00D049BD">
      <w:pPr>
        <w:pStyle w:val="Textindependent"/>
        <w:jc w:val="both"/>
        <w:rPr>
          <w:rFonts w:ascii="Times New Roman" w:hAnsi="Times New Roman"/>
          <w:noProof/>
          <w:lang w:val="en-GB"/>
        </w:rPr>
      </w:pPr>
    </w:p>
    <w:p w14:paraId="732829B0" w14:textId="77777777" w:rsidR="00A6271B" w:rsidRPr="006B5A98" w:rsidRDefault="00A6271B" w:rsidP="00D049BD">
      <w:pPr>
        <w:pStyle w:val="Textindependent"/>
        <w:jc w:val="both"/>
        <w:rPr>
          <w:rFonts w:ascii="Times New Roman" w:hAnsi="Times New Roman"/>
          <w:noProof/>
          <w:lang w:val="en-GB"/>
        </w:rPr>
      </w:pPr>
    </w:p>
    <w:p w14:paraId="66D44849" w14:textId="77777777" w:rsidR="007D0AFB" w:rsidRPr="006B5A98" w:rsidRDefault="007D0AFB" w:rsidP="00D049BD">
      <w:pPr>
        <w:pStyle w:val="Textindependent"/>
        <w:jc w:val="both"/>
        <w:rPr>
          <w:rFonts w:ascii="Times New Roman" w:hAnsi="Times New Roman"/>
          <w:noProof/>
          <w:lang w:val="en-GB"/>
        </w:rPr>
      </w:pPr>
    </w:p>
    <w:p w14:paraId="78E610C7" w14:textId="77777777" w:rsidR="007D0AFB" w:rsidRDefault="007D0AFB" w:rsidP="00D049BD">
      <w:pPr>
        <w:pStyle w:val="Textindependent"/>
        <w:jc w:val="both"/>
        <w:rPr>
          <w:rFonts w:ascii="Times New Roman" w:hAnsi="Times New Roman"/>
          <w:noProof/>
          <w:lang w:val="en-GB"/>
        </w:rPr>
      </w:pPr>
    </w:p>
    <w:p w14:paraId="2D1E9097" w14:textId="77777777" w:rsidR="00A6271B" w:rsidRPr="006B5A98" w:rsidRDefault="00A6271B" w:rsidP="00D049BD">
      <w:pPr>
        <w:pStyle w:val="Textindependent"/>
        <w:jc w:val="both"/>
        <w:rPr>
          <w:rFonts w:ascii="Times New Roman" w:hAnsi="Times New Roman"/>
          <w:noProof/>
          <w:lang w:val="en-GB"/>
        </w:rPr>
      </w:pPr>
    </w:p>
    <w:p w14:paraId="089DB2B9" w14:textId="77777777" w:rsidR="007D0AFB" w:rsidRDefault="007D0AFB" w:rsidP="008D39CD">
      <w:pPr>
        <w:pStyle w:val="Textindependent"/>
        <w:numPr>
          <w:ilvl w:val="0"/>
          <w:numId w:val="23"/>
        </w:numPr>
        <w:jc w:val="both"/>
        <w:rPr>
          <w:rFonts w:ascii="Times New Roman" w:hAnsi="Times New Roman"/>
          <w:noProof/>
          <w:lang w:val="en-GB"/>
        </w:rPr>
      </w:pPr>
      <w:r w:rsidRPr="006B5A98">
        <w:rPr>
          <w:rFonts w:ascii="Times New Roman" w:hAnsi="Times New Roman"/>
          <w:b/>
          <w:noProof/>
          <w:lang w:val="en-GB"/>
        </w:rPr>
        <w:t>Complete:</w:t>
      </w:r>
      <w:r w:rsidRPr="006B5A98">
        <w:rPr>
          <w:rFonts w:ascii="Times New Roman" w:hAnsi="Times New Roman"/>
          <w:noProof/>
          <w:lang w:val="en-GB"/>
        </w:rPr>
        <w:t xml:space="preserve"> With what we know, we can say that the upward or downward curb represents: .............................</w:t>
      </w:r>
    </w:p>
    <w:p w14:paraId="24DE09B9" w14:textId="77777777" w:rsidR="00A44798" w:rsidRPr="006B5A98" w:rsidRDefault="00A44798" w:rsidP="00D049BD">
      <w:pPr>
        <w:pStyle w:val="Textindependent"/>
        <w:jc w:val="both"/>
        <w:rPr>
          <w:rFonts w:ascii="Times New Roman" w:hAnsi="Times New Roman"/>
          <w:noProof/>
          <w:lang w:val="en-GB"/>
        </w:rPr>
      </w:pPr>
    </w:p>
    <w:p w14:paraId="7527BF9E" w14:textId="77777777" w:rsidR="007D0AFB" w:rsidRPr="006B5A98" w:rsidRDefault="007D0AFB" w:rsidP="008D39CD">
      <w:pPr>
        <w:pStyle w:val="Textindependent"/>
        <w:numPr>
          <w:ilvl w:val="0"/>
          <w:numId w:val="23"/>
        </w:numPr>
        <w:jc w:val="both"/>
        <w:rPr>
          <w:rFonts w:ascii="Times New Roman" w:hAnsi="Times New Roman"/>
          <w:noProof/>
          <w:lang w:val="en-GB"/>
        </w:rPr>
      </w:pPr>
      <w:r w:rsidRPr="006B5A98">
        <w:rPr>
          <w:rFonts w:ascii="Times New Roman" w:hAnsi="Times New Roman"/>
          <w:b/>
          <w:noProof/>
          <w:lang w:val="en-GB"/>
        </w:rPr>
        <w:t>Associate and Justify:</w:t>
      </w:r>
      <w:r w:rsidRPr="006B5A98">
        <w:rPr>
          <w:rFonts w:ascii="Times New Roman" w:hAnsi="Times New Roman"/>
          <w:noProof/>
          <w:lang w:val="en-GB"/>
        </w:rPr>
        <w:t xml:space="preserve"> If you had to choose, what association would you do?</w:t>
      </w:r>
    </w:p>
    <w:p w14:paraId="10EF0032" w14:textId="77777777" w:rsidR="007D0AFB" w:rsidRPr="006B5A98" w:rsidRDefault="007D0AFB" w:rsidP="00D049BD">
      <w:pPr>
        <w:pStyle w:val="Textindependent"/>
        <w:jc w:val="both"/>
        <w:rPr>
          <w:rFonts w:ascii="Times New Roman" w:hAnsi="Times New Roman"/>
          <w:noProof/>
          <w:lang w:val="en-GB"/>
        </w:rPr>
      </w:pPr>
      <w:r w:rsidRPr="006B5A98">
        <w:rPr>
          <w:rFonts w:ascii="Times New Roman" w:hAnsi="Times New Roman"/>
          <w:noProof/>
          <w:lang w:val="en-GB"/>
        </w:rPr>
        <w:t>Vamoqueno</w:t>
      </w:r>
      <w:r w:rsidR="00AA4CB9" w:rsidRPr="006B5A98">
        <w:rPr>
          <w:rFonts w:ascii="Times New Roman" w:hAnsi="Times New Roman"/>
          <w:noProof/>
          <w:lang w:val="en-GB"/>
        </w:rPr>
        <w:t>v</w:t>
      </w:r>
      <w:r w:rsidRPr="006B5A98">
        <w:rPr>
          <w:rFonts w:ascii="Times New Roman" w:hAnsi="Times New Roman"/>
          <w:noProof/>
          <w:lang w:val="en-GB"/>
        </w:rPr>
        <w:t>amo, Yamecansao, accelerated movement, positive acceleration, negative acceleration.</w:t>
      </w:r>
    </w:p>
    <w:p w14:paraId="3BE731F1" w14:textId="77777777" w:rsidR="001A606A" w:rsidRPr="006B5A98" w:rsidRDefault="001A606A" w:rsidP="00D049BD">
      <w:pPr>
        <w:pStyle w:val="Textindependent"/>
        <w:jc w:val="both"/>
        <w:rPr>
          <w:rFonts w:ascii="Times New Roman" w:hAnsi="Times New Roman"/>
          <w:noProof/>
          <w:lang w:val="en-GB"/>
        </w:rPr>
      </w:pPr>
    </w:p>
    <w:p w14:paraId="2F73B1BC" w14:textId="77777777" w:rsidR="0092694D" w:rsidRPr="006B5A98" w:rsidRDefault="0092694D" w:rsidP="00D049BD">
      <w:pPr>
        <w:jc w:val="both"/>
        <w:rPr>
          <w:rFonts w:ascii="Times New Roman" w:hAnsi="Times New Roman"/>
          <w:noProof/>
          <w:lang w:val="en-GB"/>
        </w:rPr>
      </w:pPr>
    </w:p>
    <w:p w14:paraId="04764235" w14:textId="77777777" w:rsidR="0092694D" w:rsidRPr="006B5A98" w:rsidRDefault="0092694D" w:rsidP="00D049BD">
      <w:pPr>
        <w:jc w:val="both"/>
        <w:rPr>
          <w:rFonts w:ascii="Times New Roman" w:hAnsi="Times New Roman"/>
          <w:noProof/>
          <w:lang w:val="en-GB"/>
        </w:rPr>
      </w:pPr>
    </w:p>
    <w:p w14:paraId="47D6949D" w14:textId="77777777" w:rsidR="0092694D" w:rsidRDefault="0092694D" w:rsidP="00D049BD">
      <w:pPr>
        <w:jc w:val="both"/>
        <w:rPr>
          <w:rFonts w:ascii="Times New Roman" w:hAnsi="Times New Roman"/>
          <w:noProof/>
          <w:lang w:val="en-GB"/>
        </w:rPr>
      </w:pPr>
    </w:p>
    <w:p w14:paraId="6C96A0E9" w14:textId="77777777" w:rsidR="007C027E" w:rsidRPr="006B5A98" w:rsidRDefault="007C027E" w:rsidP="00D049BD">
      <w:pPr>
        <w:jc w:val="both"/>
        <w:rPr>
          <w:rFonts w:ascii="Times New Roman" w:hAnsi="Times New Roman"/>
          <w:noProof/>
          <w:lang w:val="en-GB"/>
        </w:rPr>
      </w:pPr>
    </w:p>
    <w:p w14:paraId="0E102F11" w14:textId="77777777" w:rsidR="00871E70" w:rsidRPr="006B5A98" w:rsidRDefault="00871E70" w:rsidP="00D049BD">
      <w:pPr>
        <w:pStyle w:val="Textindependent"/>
        <w:jc w:val="both"/>
        <w:rPr>
          <w:rFonts w:ascii="Times New Roman" w:hAnsi="Times New Roman"/>
          <w:b/>
          <w:noProof/>
          <w:lang w:val="en-GB"/>
        </w:rPr>
      </w:pPr>
      <w:r w:rsidRPr="006B5A98">
        <w:rPr>
          <w:rFonts w:ascii="Times New Roman" w:hAnsi="Times New Roman"/>
          <w:b/>
          <w:noProof/>
          <w:lang w:val="en-GB"/>
        </w:rPr>
        <w:t>Step C</w:t>
      </w:r>
    </w:p>
    <w:p w14:paraId="1DEA6576" w14:textId="77777777" w:rsidR="00871E70" w:rsidRPr="006B5A98" w:rsidRDefault="00871E70" w:rsidP="008D39CD">
      <w:pPr>
        <w:pStyle w:val="Textindependent"/>
        <w:numPr>
          <w:ilvl w:val="0"/>
          <w:numId w:val="24"/>
        </w:numPr>
        <w:jc w:val="both"/>
        <w:rPr>
          <w:rFonts w:ascii="Times New Roman" w:hAnsi="Times New Roman"/>
          <w:b/>
          <w:noProof/>
          <w:lang w:val="en-GB"/>
        </w:rPr>
      </w:pPr>
      <w:r w:rsidRPr="006B5A98">
        <w:rPr>
          <w:rFonts w:ascii="Times New Roman" w:hAnsi="Times New Roman"/>
          <w:b/>
          <w:noProof/>
          <w:lang w:val="en-GB"/>
        </w:rPr>
        <w:t>Look at the chart below and answer:</w:t>
      </w:r>
    </w:p>
    <w:p w14:paraId="444321E1" w14:textId="77777777" w:rsidR="00871E70" w:rsidRPr="006B5A98" w:rsidRDefault="0001792D" w:rsidP="00D049BD">
      <w:pPr>
        <w:pStyle w:val="Textindependent"/>
        <w:jc w:val="both"/>
        <w:rPr>
          <w:rFonts w:ascii="Times New Roman" w:hAnsi="Times New Roman"/>
          <w:b/>
          <w:noProof/>
          <w:lang w:val="en-GB"/>
        </w:rPr>
      </w:pPr>
      <w:r>
        <w:rPr>
          <w:noProof/>
          <w:lang w:eastAsia="ca-ES"/>
        </w:rPr>
        <w:drawing>
          <wp:anchor distT="0" distB="0" distL="114300" distR="114300" simplePos="0" relativeHeight="251661312" behindDoc="0" locked="0" layoutInCell="1" allowOverlap="1" wp14:anchorId="3E55D290" wp14:editId="6DA23DB2">
            <wp:simplePos x="0" y="0"/>
            <wp:positionH relativeFrom="column">
              <wp:posOffset>329565</wp:posOffset>
            </wp:positionH>
            <wp:positionV relativeFrom="paragraph">
              <wp:posOffset>6350</wp:posOffset>
            </wp:positionV>
            <wp:extent cx="2286000" cy="1282700"/>
            <wp:effectExtent l="0" t="0" r="0" b="12700"/>
            <wp:wrapThrough wrapText="bothSides">
              <wp:wrapPolygon edited="0">
                <wp:start x="0" y="0"/>
                <wp:lineTo x="0" y="21386"/>
                <wp:lineTo x="21360" y="21386"/>
                <wp:lineTo x="2136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282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E778F8D" w14:textId="77777777" w:rsidR="001A606A" w:rsidRPr="006B5A98" w:rsidRDefault="001A606A" w:rsidP="00D049BD">
      <w:pPr>
        <w:pStyle w:val="Textindependent"/>
        <w:jc w:val="both"/>
        <w:rPr>
          <w:rFonts w:ascii="Times New Roman" w:hAnsi="Times New Roman"/>
          <w:b/>
          <w:noProof/>
          <w:lang w:val="en-GB"/>
        </w:rPr>
      </w:pPr>
    </w:p>
    <w:p w14:paraId="2BCAF3C2" w14:textId="77777777" w:rsidR="00871E70" w:rsidRPr="006B5A98" w:rsidRDefault="00871E70" w:rsidP="00D049BD">
      <w:pPr>
        <w:pStyle w:val="Textindependent"/>
        <w:jc w:val="both"/>
        <w:rPr>
          <w:rFonts w:ascii="Times New Roman" w:hAnsi="Times New Roman"/>
          <w:b/>
          <w:noProof/>
          <w:lang w:val="en-GB"/>
        </w:rPr>
      </w:pPr>
    </w:p>
    <w:p w14:paraId="23F623A8" w14:textId="77777777" w:rsidR="00871E70" w:rsidRPr="006B5A98" w:rsidRDefault="00871E70" w:rsidP="00D049BD">
      <w:pPr>
        <w:pStyle w:val="Textindependent"/>
        <w:jc w:val="both"/>
        <w:rPr>
          <w:rFonts w:ascii="Times New Roman" w:hAnsi="Times New Roman"/>
          <w:b/>
          <w:noProof/>
          <w:lang w:val="en-GB"/>
        </w:rPr>
      </w:pPr>
    </w:p>
    <w:p w14:paraId="34C2B721" w14:textId="77777777" w:rsidR="00871E70" w:rsidRPr="006B5A98" w:rsidRDefault="00871E70" w:rsidP="00D049BD">
      <w:pPr>
        <w:pStyle w:val="Textindependent"/>
        <w:jc w:val="both"/>
        <w:rPr>
          <w:rFonts w:ascii="Times New Roman" w:hAnsi="Times New Roman"/>
          <w:b/>
          <w:noProof/>
          <w:lang w:val="en-GB"/>
        </w:rPr>
      </w:pPr>
    </w:p>
    <w:p w14:paraId="2CF83153"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What happens between seconds 0 and 2?</w:t>
      </w:r>
    </w:p>
    <w:p w14:paraId="488909CE"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And between the second and fourth seconds?</w:t>
      </w:r>
    </w:p>
    <w:p w14:paraId="4C49F6B5"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And between the second 4 and 7?</w:t>
      </w:r>
    </w:p>
    <w:p w14:paraId="4C8A538C"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What is the speed in the first stretch?</w:t>
      </w:r>
    </w:p>
    <w:p w14:paraId="71B3FADF"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And in the second?</w:t>
      </w:r>
    </w:p>
    <w:p w14:paraId="20AC3520" w14:textId="77777777" w:rsidR="006B6A75" w:rsidRPr="006B5A98" w:rsidRDefault="006B6A75" w:rsidP="00D049BD">
      <w:pPr>
        <w:pStyle w:val="Textindependent"/>
        <w:spacing w:line="480" w:lineRule="auto"/>
        <w:jc w:val="both"/>
        <w:rPr>
          <w:rFonts w:ascii="Times New Roman" w:hAnsi="Times New Roman"/>
          <w:noProof/>
          <w:lang w:val="en-GB"/>
        </w:rPr>
      </w:pPr>
      <w:r w:rsidRPr="006B5A98">
        <w:rPr>
          <w:rFonts w:ascii="Times New Roman" w:hAnsi="Times New Roman"/>
          <w:noProof/>
          <w:lang w:val="en-GB"/>
        </w:rPr>
        <w:t>And in the third?</w:t>
      </w:r>
    </w:p>
    <w:p w14:paraId="097EC6B3" w14:textId="77777777" w:rsidR="006B6A75" w:rsidRPr="006B5A98" w:rsidRDefault="006B6A75" w:rsidP="008D39CD">
      <w:pPr>
        <w:pStyle w:val="Textindependent"/>
        <w:numPr>
          <w:ilvl w:val="0"/>
          <w:numId w:val="24"/>
        </w:numPr>
        <w:jc w:val="both"/>
        <w:rPr>
          <w:rFonts w:ascii="Times New Roman" w:hAnsi="Times New Roman"/>
          <w:b/>
          <w:noProof/>
          <w:lang w:val="en-GB"/>
        </w:rPr>
      </w:pPr>
      <w:r w:rsidRPr="006B5A98">
        <w:rPr>
          <w:rFonts w:ascii="Times New Roman" w:hAnsi="Times New Roman"/>
          <w:b/>
          <w:noProof/>
          <w:lang w:val="en-GB"/>
        </w:rPr>
        <w:lastRenderedPageBreak/>
        <w:t>Graphic representation</w:t>
      </w:r>
    </w:p>
    <w:p w14:paraId="5F996BBC" w14:textId="77777777" w:rsidR="006B6A75" w:rsidRPr="006B5A98" w:rsidRDefault="006B6A75" w:rsidP="00D049BD">
      <w:pPr>
        <w:pStyle w:val="Textindependent"/>
        <w:jc w:val="both"/>
        <w:rPr>
          <w:rFonts w:ascii="Times New Roman" w:hAnsi="Times New Roman"/>
          <w:noProof/>
          <w:lang w:val="en-GB"/>
        </w:rPr>
      </w:pPr>
      <w:r w:rsidRPr="006B5A98">
        <w:rPr>
          <w:rFonts w:ascii="Times New Roman" w:hAnsi="Times New Roman"/>
          <w:noProof/>
          <w:lang w:val="en-GB"/>
        </w:rPr>
        <w:t>For each of the following tables, do the following exercises:</w:t>
      </w:r>
    </w:p>
    <w:p w14:paraId="1BC6F9AB" w14:textId="77777777" w:rsidR="006B6A75" w:rsidRPr="006B5A98" w:rsidRDefault="006B6A75" w:rsidP="00D049BD">
      <w:pPr>
        <w:pStyle w:val="Textindependent"/>
        <w:jc w:val="both"/>
        <w:rPr>
          <w:rFonts w:ascii="Times New Roman" w:hAnsi="Times New Roman"/>
          <w:noProof/>
          <w:lang w:val="en-GB"/>
        </w:rPr>
      </w:pPr>
      <w:r w:rsidRPr="006B5A98">
        <w:rPr>
          <w:rFonts w:ascii="Times New Roman" w:hAnsi="Times New Roman"/>
          <w:noProof/>
          <w:lang w:val="en-GB"/>
        </w:rPr>
        <w:t>1) Represent the graphic that corresponds to the table.</w:t>
      </w:r>
    </w:p>
    <w:p w14:paraId="3B64DDF4" w14:textId="77777777" w:rsidR="006B6A75" w:rsidRPr="006B5A98" w:rsidRDefault="006B6A75" w:rsidP="00D049BD">
      <w:pPr>
        <w:pStyle w:val="Textindependent"/>
        <w:jc w:val="both"/>
        <w:rPr>
          <w:rFonts w:ascii="Times New Roman" w:hAnsi="Times New Roman"/>
          <w:noProof/>
          <w:lang w:val="en-GB"/>
        </w:rPr>
      </w:pPr>
      <w:r w:rsidRPr="006B5A98">
        <w:rPr>
          <w:rFonts w:ascii="Times New Roman" w:hAnsi="Times New Roman"/>
          <w:noProof/>
          <w:lang w:val="en-GB"/>
        </w:rPr>
        <w:t>2) Say in what section of the movement:</w:t>
      </w:r>
    </w:p>
    <w:p w14:paraId="27A3A266" w14:textId="77777777" w:rsidR="006B6A75" w:rsidRPr="006B5A98" w:rsidRDefault="006B6A75" w:rsidP="00D049BD">
      <w:pPr>
        <w:pStyle w:val="Textindependent"/>
        <w:numPr>
          <w:ilvl w:val="0"/>
          <w:numId w:val="19"/>
        </w:numPr>
        <w:jc w:val="both"/>
        <w:rPr>
          <w:rFonts w:ascii="Times New Roman" w:hAnsi="Times New Roman"/>
          <w:noProof/>
          <w:lang w:val="en-GB"/>
        </w:rPr>
      </w:pPr>
      <w:r w:rsidRPr="006B5A98">
        <w:rPr>
          <w:rFonts w:ascii="Times New Roman" w:hAnsi="Times New Roman"/>
          <w:noProof/>
          <w:lang w:val="en-GB"/>
        </w:rPr>
        <w:t xml:space="preserve">The </w:t>
      </w:r>
      <w:r w:rsidR="00BD664B" w:rsidRPr="006B5A98">
        <w:rPr>
          <w:rFonts w:ascii="Times New Roman" w:hAnsi="Times New Roman"/>
          <w:noProof/>
          <w:lang w:val="en-GB"/>
        </w:rPr>
        <w:t>o</w:t>
      </w:r>
      <w:r w:rsidRPr="006B5A98">
        <w:rPr>
          <w:rFonts w:ascii="Times New Roman" w:hAnsi="Times New Roman"/>
          <w:noProof/>
          <w:lang w:val="en-GB"/>
        </w:rPr>
        <w:t>bject is farther from its origin.</w:t>
      </w:r>
    </w:p>
    <w:p w14:paraId="4B99E4D7" w14:textId="77777777" w:rsidR="006B6A75" w:rsidRPr="006B5A98" w:rsidRDefault="006B6A75" w:rsidP="00D049BD">
      <w:pPr>
        <w:pStyle w:val="Textindependent"/>
        <w:numPr>
          <w:ilvl w:val="0"/>
          <w:numId w:val="19"/>
        </w:numPr>
        <w:jc w:val="both"/>
        <w:rPr>
          <w:rFonts w:ascii="Times New Roman" w:hAnsi="Times New Roman"/>
          <w:noProof/>
          <w:lang w:val="en-GB"/>
        </w:rPr>
      </w:pPr>
      <w:r w:rsidRPr="006B5A98">
        <w:rPr>
          <w:rFonts w:ascii="Times New Roman" w:hAnsi="Times New Roman"/>
          <w:noProof/>
          <w:lang w:val="en-GB"/>
        </w:rPr>
        <w:t xml:space="preserve">The </w:t>
      </w:r>
      <w:r w:rsidR="00BD664B" w:rsidRPr="006B5A98">
        <w:rPr>
          <w:rFonts w:ascii="Times New Roman" w:hAnsi="Times New Roman"/>
          <w:noProof/>
          <w:lang w:val="en-GB"/>
        </w:rPr>
        <w:t>object</w:t>
      </w:r>
      <w:r w:rsidRPr="006B5A98">
        <w:rPr>
          <w:rFonts w:ascii="Times New Roman" w:hAnsi="Times New Roman"/>
          <w:noProof/>
          <w:lang w:val="en-GB"/>
        </w:rPr>
        <w:t xml:space="preserve"> moves at a faster instantaneous speed.</w:t>
      </w:r>
    </w:p>
    <w:p w14:paraId="69ECF860" w14:textId="77777777" w:rsidR="006B6A75" w:rsidRPr="006B5A98" w:rsidRDefault="006B6A75" w:rsidP="00D049BD">
      <w:pPr>
        <w:pStyle w:val="Textindependent"/>
        <w:numPr>
          <w:ilvl w:val="0"/>
          <w:numId w:val="19"/>
        </w:numPr>
        <w:jc w:val="both"/>
        <w:rPr>
          <w:rFonts w:ascii="Times New Roman" w:hAnsi="Times New Roman"/>
          <w:noProof/>
          <w:lang w:val="en-GB"/>
        </w:rPr>
      </w:pPr>
      <w:r w:rsidRPr="006B5A98">
        <w:rPr>
          <w:rFonts w:ascii="Times New Roman" w:hAnsi="Times New Roman"/>
          <w:noProof/>
          <w:lang w:val="en-GB"/>
        </w:rPr>
        <w:t xml:space="preserve">The </w:t>
      </w:r>
      <w:r w:rsidR="00BD664B" w:rsidRPr="006B5A98">
        <w:rPr>
          <w:rFonts w:ascii="Times New Roman" w:hAnsi="Times New Roman"/>
          <w:noProof/>
          <w:lang w:val="en-GB"/>
        </w:rPr>
        <w:t>object</w:t>
      </w:r>
      <w:r w:rsidRPr="006B5A98">
        <w:rPr>
          <w:rFonts w:ascii="Times New Roman" w:hAnsi="Times New Roman"/>
          <w:noProof/>
          <w:lang w:val="en-GB"/>
        </w:rPr>
        <w:t xml:space="preserve"> </w:t>
      </w:r>
      <w:r w:rsidR="00BD664B" w:rsidRPr="006B5A98">
        <w:rPr>
          <w:rFonts w:ascii="Times New Roman" w:hAnsi="Times New Roman"/>
          <w:noProof/>
          <w:lang w:val="en-GB"/>
        </w:rPr>
        <w:t>does not move</w:t>
      </w:r>
      <w:r w:rsidRPr="006B5A98">
        <w:rPr>
          <w:rFonts w:ascii="Times New Roman" w:hAnsi="Times New Roman"/>
          <w:noProof/>
          <w:lang w:val="en-GB"/>
        </w:rPr>
        <w:t>.</w:t>
      </w:r>
    </w:p>
    <w:p w14:paraId="430166C6" w14:textId="77777777" w:rsidR="006B6A75" w:rsidRPr="006B5A98" w:rsidRDefault="00BD664B" w:rsidP="00D049BD">
      <w:pPr>
        <w:pStyle w:val="Textindependent"/>
        <w:numPr>
          <w:ilvl w:val="0"/>
          <w:numId w:val="19"/>
        </w:numPr>
        <w:jc w:val="both"/>
        <w:rPr>
          <w:rFonts w:ascii="Times New Roman" w:hAnsi="Times New Roman"/>
          <w:noProof/>
          <w:lang w:val="en-GB"/>
        </w:rPr>
      </w:pPr>
      <w:r w:rsidRPr="006B5A98">
        <w:rPr>
          <w:rFonts w:ascii="Times New Roman" w:hAnsi="Times New Roman"/>
          <w:noProof/>
          <w:lang w:val="en-GB"/>
        </w:rPr>
        <w:t>T</w:t>
      </w:r>
      <w:r w:rsidR="006B6A75" w:rsidRPr="006B5A98">
        <w:rPr>
          <w:rFonts w:ascii="Times New Roman" w:hAnsi="Times New Roman"/>
          <w:noProof/>
          <w:lang w:val="en-GB"/>
        </w:rPr>
        <w:t xml:space="preserve">he </w:t>
      </w:r>
      <w:r w:rsidRPr="006B5A98">
        <w:rPr>
          <w:rFonts w:ascii="Times New Roman" w:hAnsi="Times New Roman"/>
          <w:noProof/>
          <w:lang w:val="en-GB"/>
        </w:rPr>
        <w:t>object move backwards.</w:t>
      </w:r>
    </w:p>
    <w:p w14:paraId="27D082FD" w14:textId="77777777" w:rsidR="006B6A75" w:rsidRPr="006B5A98" w:rsidRDefault="006B6A75" w:rsidP="00D049BD">
      <w:pPr>
        <w:pStyle w:val="Textindependent"/>
        <w:jc w:val="both"/>
        <w:rPr>
          <w:rFonts w:ascii="Times New Roman" w:hAnsi="Times New Roman"/>
          <w:noProof/>
          <w:lang w:val="en-GB"/>
        </w:rPr>
      </w:pPr>
      <w:r w:rsidRPr="006B5A98">
        <w:rPr>
          <w:rFonts w:ascii="Times New Roman" w:hAnsi="Times New Roman"/>
          <w:noProof/>
          <w:lang w:val="en-GB"/>
        </w:rPr>
        <w:t xml:space="preserve">3) Explain, with your words, the movement that the </w:t>
      </w:r>
      <w:r w:rsidR="00BD664B" w:rsidRPr="006B5A98">
        <w:rPr>
          <w:rFonts w:ascii="Times New Roman" w:hAnsi="Times New Roman"/>
          <w:noProof/>
          <w:lang w:val="en-GB"/>
        </w:rPr>
        <w:t>object</w:t>
      </w:r>
      <w:r w:rsidRPr="006B5A98">
        <w:rPr>
          <w:rFonts w:ascii="Times New Roman" w:hAnsi="Times New Roman"/>
          <w:noProof/>
          <w:lang w:val="en-GB"/>
        </w:rPr>
        <w:t xml:space="preserve"> makes.</w:t>
      </w:r>
    </w:p>
    <w:p w14:paraId="053DDB36" w14:textId="77777777" w:rsidR="006B6A75" w:rsidRDefault="006B6A75" w:rsidP="00D049BD">
      <w:pPr>
        <w:pStyle w:val="Textindependent"/>
        <w:jc w:val="both"/>
        <w:rPr>
          <w:rFonts w:ascii="Times New Roman" w:hAnsi="Times New Roman"/>
          <w:noProof/>
          <w:lang w:val="en-GB"/>
        </w:rPr>
      </w:pPr>
      <w:r w:rsidRPr="006B5A98">
        <w:rPr>
          <w:rFonts w:ascii="Times New Roman" w:hAnsi="Times New Roman"/>
          <w:noProof/>
          <w:lang w:val="en-GB"/>
        </w:rPr>
        <w:t>4) Calculate the displacement (d = S</w:t>
      </w:r>
      <w:r w:rsidRPr="006B5A98">
        <w:rPr>
          <w:rFonts w:ascii="Times New Roman" w:hAnsi="Times New Roman"/>
          <w:noProof/>
          <w:vertAlign w:val="subscript"/>
          <w:lang w:val="en-GB"/>
        </w:rPr>
        <w:t>f</w:t>
      </w:r>
      <w:r w:rsidRPr="006B5A98">
        <w:rPr>
          <w:rFonts w:ascii="Times New Roman" w:hAnsi="Times New Roman"/>
          <w:noProof/>
          <w:lang w:val="en-GB"/>
        </w:rPr>
        <w:t>-S</w:t>
      </w:r>
      <w:r w:rsidRPr="006B5A98">
        <w:rPr>
          <w:rFonts w:ascii="Times New Roman" w:hAnsi="Times New Roman"/>
          <w:noProof/>
          <w:vertAlign w:val="subscript"/>
          <w:lang w:val="en-GB"/>
        </w:rPr>
        <w:t>0</w:t>
      </w:r>
      <w:r w:rsidRPr="006B5A98">
        <w:rPr>
          <w:rFonts w:ascii="Times New Roman" w:hAnsi="Times New Roman"/>
          <w:noProof/>
          <w:lang w:val="en-GB"/>
        </w:rPr>
        <w:t xml:space="preserve">) and, when calculated, calculate the overall average speed of each </w:t>
      </w:r>
      <w:r w:rsidR="00BD664B" w:rsidRPr="006B5A98">
        <w:rPr>
          <w:rFonts w:ascii="Times New Roman" w:hAnsi="Times New Roman"/>
          <w:noProof/>
          <w:lang w:val="en-GB"/>
        </w:rPr>
        <w:t>object</w:t>
      </w:r>
      <w:r w:rsidRPr="006B5A98">
        <w:rPr>
          <w:rFonts w:ascii="Times New Roman" w:hAnsi="Times New Roman"/>
          <w:noProof/>
          <w:lang w:val="en-GB"/>
        </w:rPr>
        <w:t xml:space="preserve"> (v = </w:t>
      </w:r>
      <w:r w:rsidR="00BD664B" w:rsidRPr="006B5A98">
        <w:rPr>
          <w:rFonts w:ascii="Times New Roman" w:hAnsi="Times New Roman"/>
          <w:noProof/>
          <w:lang w:val="en-GB"/>
        </w:rPr>
        <w:t>d</w:t>
      </w:r>
      <w:r w:rsidRPr="006B5A98">
        <w:rPr>
          <w:rFonts w:ascii="Times New Roman" w:hAnsi="Times New Roman"/>
          <w:noProof/>
          <w:lang w:val="en-GB"/>
        </w:rPr>
        <w:t xml:space="preserve"> / t).</w:t>
      </w:r>
    </w:p>
    <w:p w14:paraId="5E19E41B" w14:textId="77777777" w:rsidR="001A606A" w:rsidRPr="006B5A98" w:rsidRDefault="001A606A" w:rsidP="00D049BD">
      <w:pPr>
        <w:suppressAutoHyphens w:val="0"/>
        <w:spacing w:before="280" w:after="0"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Gr</w:t>
      </w:r>
      <w:r w:rsidR="006013BF" w:rsidRPr="006B5A98">
        <w:rPr>
          <w:rFonts w:ascii="Times New Roman" w:eastAsia="Times New Roman" w:hAnsi="Times New Roman" w:cs="Times New Roman"/>
          <w:noProof/>
          <w:lang w:val="en-GB"/>
        </w:rPr>
        <w:t>aphic</w:t>
      </w:r>
      <w:r w:rsidRPr="006B5A98">
        <w:rPr>
          <w:rFonts w:ascii="Times New Roman" w:eastAsia="Times New Roman" w:hAnsi="Times New Roman" w:cs="Times New Roman"/>
          <w:noProof/>
          <w:lang w:val="en-GB"/>
        </w:rPr>
        <w:t xml:space="preserve"> 1</w:t>
      </w:r>
    </w:p>
    <w:tbl>
      <w:tblPr>
        <w:tblW w:w="0" w:type="auto"/>
        <w:tblInd w:w="660" w:type="dxa"/>
        <w:tblLayout w:type="fixed"/>
        <w:tblCellMar>
          <w:top w:w="57" w:type="dxa"/>
          <w:left w:w="57" w:type="dxa"/>
          <w:bottom w:w="57" w:type="dxa"/>
          <w:right w:w="57" w:type="dxa"/>
        </w:tblCellMar>
        <w:tblLook w:val="0000" w:firstRow="0" w:lastRow="0" w:firstColumn="0" w:lastColumn="0" w:noHBand="0" w:noVBand="0"/>
      </w:tblPr>
      <w:tblGrid>
        <w:gridCol w:w="892"/>
        <w:gridCol w:w="860"/>
        <w:gridCol w:w="860"/>
        <w:gridCol w:w="860"/>
        <w:gridCol w:w="860"/>
        <w:gridCol w:w="860"/>
        <w:gridCol w:w="860"/>
        <w:gridCol w:w="952"/>
      </w:tblGrid>
      <w:tr w:rsidR="001A606A" w:rsidRPr="006B5A98" w14:paraId="6C74F015"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2250C590"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S[m]</w:t>
            </w:r>
          </w:p>
        </w:tc>
        <w:tc>
          <w:tcPr>
            <w:tcW w:w="860" w:type="dxa"/>
            <w:tcBorders>
              <w:top w:val="double" w:sz="1" w:space="0" w:color="000000"/>
              <w:left w:val="double" w:sz="1" w:space="0" w:color="000000"/>
              <w:bottom w:val="double" w:sz="1" w:space="0" w:color="000000"/>
            </w:tcBorders>
            <w:shd w:val="clear" w:color="auto" w:fill="auto"/>
            <w:vAlign w:val="center"/>
          </w:tcPr>
          <w:p w14:paraId="0FB7F26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1EDBA2D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4</w:t>
            </w:r>
          </w:p>
        </w:tc>
        <w:tc>
          <w:tcPr>
            <w:tcW w:w="860" w:type="dxa"/>
            <w:tcBorders>
              <w:top w:val="double" w:sz="1" w:space="0" w:color="000000"/>
              <w:left w:val="double" w:sz="1" w:space="0" w:color="000000"/>
              <w:bottom w:val="double" w:sz="1" w:space="0" w:color="000000"/>
            </w:tcBorders>
            <w:shd w:val="clear" w:color="auto" w:fill="auto"/>
            <w:vAlign w:val="center"/>
          </w:tcPr>
          <w:p w14:paraId="6B025C1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9</w:t>
            </w:r>
          </w:p>
        </w:tc>
        <w:tc>
          <w:tcPr>
            <w:tcW w:w="860" w:type="dxa"/>
            <w:tcBorders>
              <w:top w:val="double" w:sz="1" w:space="0" w:color="000000"/>
              <w:left w:val="double" w:sz="1" w:space="0" w:color="000000"/>
              <w:bottom w:val="double" w:sz="1" w:space="0" w:color="000000"/>
            </w:tcBorders>
            <w:shd w:val="clear" w:color="auto" w:fill="auto"/>
            <w:vAlign w:val="center"/>
          </w:tcPr>
          <w:p w14:paraId="54936CE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9</w:t>
            </w:r>
          </w:p>
        </w:tc>
        <w:tc>
          <w:tcPr>
            <w:tcW w:w="860" w:type="dxa"/>
            <w:tcBorders>
              <w:top w:val="double" w:sz="1" w:space="0" w:color="000000"/>
              <w:left w:val="double" w:sz="1" w:space="0" w:color="000000"/>
              <w:bottom w:val="double" w:sz="1" w:space="0" w:color="000000"/>
            </w:tcBorders>
            <w:shd w:val="clear" w:color="auto" w:fill="auto"/>
            <w:vAlign w:val="center"/>
          </w:tcPr>
          <w:p w14:paraId="36C549F6"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860" w:type="dxa"/>
            <w:tcBorders>
              <w:top w:val="double" w:sz="1" w:space="0" w:color="000000"/>
              <w:left w:val="double" w:sz="1" w:space="0" w:color="000000"/>
              <w:bottom w:val="double" w:sz="1" w:space="0" w:color="000000"/>
            </w:tcBorders>
            <w:shd w:val="clear" w:color="auto" w:fill="auto"/>
            <w:vAlign w:val="center"/>
          </w:tcPr>
          <w:p w14:paraId="49B321C2"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14</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7822DC93"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10</w:t>
            </w:r>
          </w:p>
        </w:tc>
      </w:tr>
      <w:tr w:rsidR="001A606A" w:rsidRPr="006B5A98" w14:paraId="787B7203"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5D2B390F"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T[s]</w:t>
            </w:r>
          </w:p>
        </w:tc>
        <w:tc>
          <w:tcPr>
            <w:tcW w:w="860" w:type="dxa"/>
            <w:tcBorders>
              <w:top w:val="double" w:sz="1" w:space="0" w:color="000000"/>
              <w:left w:val="double" w:sz="1" w:space="0" w:color="000000"/>
              <w:bottom w:val="double" w:sz="1" w:space="0" w:color="000000"/>
            </w:tcBorders>
            <w:shd w:val="clear" w:color="auto" w:fill="auto"/>
            <w:vAlign w:val="center"/>
          </w:tcPr>
          <w:p w14:paraId="5E38CFC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44883BF8"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2</w:t>
            </w:r>
          </w:p>
        </w:tc>
        <w:tc>
          <w:tcPr>
            <w:tcW w:w="860" w:type="dxa"/>
            <w:tcBorders>
              <w:top w:val="double" w:sz="1" w:space="0" w:color="000000"/>
              <w:left w:val="double" w:sz="1" w:space="0" w:color="000000"/>
              <w:bottom w:val="double" w:sz="1" w:space="0" w:color="000000"/>
            </w:tcBorders>
            <w:shd w:val="clear" w:color="auto" w:fill="auto"/>
            <w:vAlign w:val="center"/>
          </w:tcPr>
          <w:p w14:paraId="39716CC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4F67571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7</w:t>
            </w:r>
          </w:p>
        </w:tc>
        <w:tc>
          <w:tcPr>
            <w:tcW w:w="860" w:type="dxa"/>
            <w:tcBorders>
              <w:top w:val="double" w:sz="1" w:space="0" w:color="000000"/>
              <w:left w:val="double" w:sz="1" w:space="0" w:color="000000"/>
              <w:bottom w:val="double" w:sz="1" w:space="0" w:color="000000"/>
            </w:tcBorders>
            <w:shd w:val="clear" w:color="auto" w:fill="auto"/>
            <w:vAlign w:val="center"/>
          </w:tcPr>
          <w:p w14:paraId="4A85527E"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8</w:t>
            </w:r>
          </w:p>
        </w:tc>
        <w:tc>
          <w:tcPr>
            <w:tcW w:w="860" w:type="dxa"/>
            <w:tcBorders>
              <w:top w:val="double" w:sz="1" w:space="0" w:color="000000"/>
              <w:left w:val="double" w:sz="1" w:space="0" w:color="000000"/>
              <w:bottom w:val="double" w:sz="1" w:space="0" w:color="000000"/>
            </w:tcBorders>
            <w:shd w:val="clear" w:color="auto" w:fill="auto"/>
            <w:vAlign w:val="center"/>
          </w:tcPr>
          <w:p w14:paraId="77BA81A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12</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490C5090"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15</w:t>
            </w:r>
          </w:p>
        </w:tc>
      </w:tr>
    </w:tbl>
    <w:p w14:paraId="32D1C4CB" w14:textId="77777777" w:rsidR="001A606A" w:rsidRPr="006B5A98" w:rsidRDefault="006013BF" w:rsidP="00D049BD">
      <w:pPr>
        <w:suppressAutoHyphens w:val="0"/>
        <w:spacing w:before="280" w:after="0"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Graphic</w:t>
      </w:r>
      <w:r w:rsidR="001A606A" w:rsidRPr="006B5A98">
        <w:rPr>
          <w:rFonts w:ascii="Times New Roman" w:eastAsia="Times New Roman" w:hAnsi="Times New Roman" w:cs="Times New Roman"/>
          <w:noProof/>
          <w:lang w:val="en-GB"/>
        </w:rPr>
        <w:t xml:space="preserve"> 2</w:t>
      </w:r>
    </w:p>
    <w:tbl>
      <w:tblPr>
        <w:tblW w:w="0" w:type="auto"/>
        <w:tblInd w:w="660" w:type="dxa"/>
        <w:tblLayout w:type="fixed"/>
        <w:tblCellMar>
          <w:top w:w="57" w:type="dxa"/>
          <w:left w:w="57" w:type="dxa"/>
          <w:bottom w:w="57" w:type="dxa"/>
          <w:right w:w="57" w:type="dxa"/>
        </w:tblCellMar>
        <w:tblLook w:val="0000" w:firstRow="0" w:lastRow="0" w:firstColumn="0" w:lastColumn="0" w:noHBand="0" w:noVBand="0"/>
      </w:tblPr>
      <w:tblGrid>
        <w:gridCol w:w="892"/>
        <w:gridCol w:w="860"/>
        <w:gridCol w:w="860"/>
        <w:gridCol w:w="860"/>
        <w:gridCol w:w="860"/>
        <w:gridCol w:w="860"/>
        <w:gridCol w:w="860"/>
        <w:gridCol w:w="952"/>
      </w:tblGrid>
      <w:tr w:rsidR="001A606A" w:rsidRPr="006B5A98" w14:paraId="7EB8472F" w14:textId="77777777" w:rsidTr="00141546">
        <w:trPr>
          <w:cantSplit/>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34776235"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S[m]</w:t>
            </w:r>
          </w:p>
        </w:tc>
        <w:tc>
          <w:tcPr>
            <w:tcW w:w="860" w:type="dxa"/>
            <w:tcBorders>
              <w:top w:val="double" w:sz="1" w:space="0" w:color="000000"/>
              <w:left w:val="double" w:sz="1" w:space="0" w:color="000000"/>
              <w:bottom w:val="double" w:sz="1" w:space="0" w:color="000000"/>
            </w:tcBorders>
            <w:shd w:val="clear" w:color="auto" w:fill="auto"/>
            <w:vAlign w:val="center"/>
          </w:tcPr>
          <w:p w14:paraId="62FF698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7B7FB3C2"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3</w:t>
            </w:r>
          </w:p>
        </w:tc>
        <w:tc>
          <w:tcPr>
            <w:tcW w:w="860" w:type="dxa"/>
            <w:tcBorders>
              <w:top w:val="double" w:sz="1" w:space="0" w:color="000000"/>
              <w:left w:val="double" w:sz="1" w:space="0" w:color="000000"/>
              <w:bottom w:val="double" w:sz="1" w:space="0" w:color="000000"/>
            </w:tcBorders>
            <w:shd w:val="clear" w:color="auto" w:fill="auto"/>
            <w:vAlign w:val="center"/>
          </w:tcPr>
          <w:p w14:paraId="6D200C4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7</w:t>
            </w:r>
          </w:p>
        </w:tc>
        <w:tc>
          <w:tcPr>
            <w:tcW w:w="860" w:type="dxa"/>
            <w:tcBorders>
              <w:top w:val="double" w:sz="1" w:space="0" w:color="000000"/>
              <w:left w:val="double" w:sz="1" w:space="0" w:color="000000"/>
              <w:bottom w:val="double" w:sz="1" w:space="0" w:color="000000"/>
            </w:tcBorders>
            <w:shd w:val="clear" w:color="auto" w:fill="auto"/>
            <w:vAlign w:val="center"/>
          </w:tcPr>
          <w:p w14:paraId="0183710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6</w:t>
            </w:r>
          </w:p>
        </w:tc>
        <w:tc>
          <w:tcPr>
            <w:tcW w:w="860" w:type="dxa"/>
            <w:tcBorders>
              <w:top w:val="double" w:sz="1" w:space="0" w:color="000000"/>
              <w:left w:val="double" w:sz="1" w:space="0" w:color="000000"/>
              <w:bottom w:val="double" w:sz="1" w:space="0" w:color="000000"/>
            </w:tcBorders>
            <w:shd w:val="clear" w:color="auto" w:fill="auto"/>
            <w:vAlign w:val="center"/>
          </w:tcPr>
          <w:p w14:paraId="2A94222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860" w:type="dxa"/>
            <w:tcBorders>
              <w:top w:val="double" w:sz="1" w:space="0" w:color="000000"/>
              <w:left w:val="double" w:sz="1" w:space="0" w:color="000000"/>
              <w:bottom w:val="double" w:sz="1" w:space="0" w:color="000000"/>
            </w:tcBorders>
            <w:shd w:val="clear" w:color="auto" w:fill="auto"/>
            <w:vAlign w:val="center"/>
          </w:tcPr>
          <w:p w14:paraId="0FEE779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14</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4A6E2618" w14:textId="77777777" w:rsidR="001A606A" w:rsidRPr="00141546"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10</w:t>
            </w:r>
          </w:p>
        </w:tc>
      </w:tr>
      <w:tr w:rsidR="001A606A" w:rsidRPr="006B5A98" w14:paraId="78D100FD" w14:textId="77777777" w:rsidTr="00141546">
        <w:trPr>
          <w:cantSplit/>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7E8FE422"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T[s]</w:t>
            </w:r>
          </w:p>
        </w:tc>
        <w:tc>
          <w:tcPr>
            <w:tcW w:w="860" w:type="dxa"/>
            <w:tcBorders>
              <w:top w:val="double" w:sz="1" w:space="0" w:color="000000"/>
              <w:left w:val="double" w:sz="1" w:space="0" w:color="000000"/>
              <w:bottom w:val="double" w:sz="1" w:space="0" w:color="000000"/>
            </w:tcBorders>
            <w:shd w:val="clear" w:color="auto" w:fill="auto"/>
            <w:vAlign w:val="center"/>
          </w:tcPr>
          <w:p w14:paraId="712FFB8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58D1BB77"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w:t>
            </w:r>
          </w:p>
        </w:tc>
        <w:tc>
          <w:tcPr>
            <w:tcW w:w="860" w:type="dxa"/>
            <w:tcBorders>
              <w:top w:val="double" w:sz="1" w:space="0" w:color="000000"/>
              <w:left w:val="double" w:sz="1" w:space="0" w:color="000000"/>
              <w:bottom w:val="double" w:sz="1" w:space="0" w:color="000000"/>
            </w:tcBorders>
            <w:shd w:val="clear" w:color="auto" w:fill="auto"/>
            <w:vAlign w:val="center"/>
          </w:tcPr>
          <w:p w14:paraId="0111B87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6</w:t>
            </w:r>
          </w:p>
        </w:tc>
        <w:tc>
          <w:tcPr>
            <w:tcW w:w="860" w:type="dxa"/>
            <w:tcBorders>
              <w:top w:val="double" w:sz="1" w:space="0" w:color="000000"/>
              <w:left w:val="double" w:sz="1" w:space="0" w:color="000000"/>
              <w:bottom w:val="double" w:sz="1" w:space="0" w:color="000000"/>
            </w:tcBorders>
            <w:shd w:val="clear" w:color="auto" w:fill="auto"/>
            <w:vAlign w:val="center"/>
          </w:tcPr>
          <w:p w14:paraId="1FDDBCB1"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7</w:t>
            </w:r>
          </w:p>
        </w:tc>
        <w:tc>
          <w:tcPr>
            <w:tcW w:w="860" w:type="dxa"/>
            <w:tcBorders>
              <w:top w:val="double" w:sz="1" w:space="0" w:color="000000"/>
              <w:left w:val="double" w:sz="1" w:space="0" w:color="000000"/>
              <w:bottom w:val="double" w:sz="1" w:space="0" w:color="000000"/>
            </w:tcBorders>
            <w:shd w:val="clear" w:color="auto" w:fill="auto"/>
            <w:vAlign w:val="center"/>
          </w:tcPr>
          <w:p w14:paraId="189C8C86"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8</w:t>
            </w:r>
          </w:p>
        </w:tc>
        <w:tc>
          <w:tcPr>
            <w:tcW w:w="860" w:type="dxa"/>
            <w:tcBorders>
              <w:top w:val="double" w:sz="1" w:space="0" w:color="000000"/>
              <w:left w:val="double" w:sz="1" w:space="0" w:color="000000"/>
              <w:bottom w:val="double" w:sz="1" w:space="0" w:color="000000"/>
            </w:tcBorders>
            <w:shd w:val="clear" w:color="auto" w:fill="auto"/>
            <w:vAlign w:val="center"/>
          </w:tcPr>
          <w:p w14:paraId="48C7B4D4"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12</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3070F76E" w14:textId="77777777" w:rsidR="001A606A" w:rsidRPr="00141546"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r>
    </w:tbl>
    <w:p w14:paraId="051FD570" w14:textId="77777777" w:rsidR="001A606A" w:rsidRPr="006B5A98" w:rsidRDefault="006013BF" w:rsidP="00D049BD">
      <w:pPr>
        <w:suppressAutoHyphens w:val="0"/>
        <w:spacing w:before="280" w:after="0"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Graphic</w:t>
      </w:r>
      <w:r w:rsidR="001A606A" w:rsidRPr="006B5A98">
        <w:rPr>
          <w:rFonts w:ascii="Times New Roman" w:eastAsia="Times New Roman" w:hAnsi="Times New Roman" w:cs="Times New Roman"/>
          <w:noProof/>
          <w:lang w:val="en-GB"/>
        </w:rPr>
        <w:t xml:space="preserve"> 3</w:t>
      </w:r>
    </w:p>
    <w:tbl>
      <w:tblPr>
        <w:tblW w:w="0" w:type="auto"/>
        <w:tblInd w:w="660" w:type="dxa"/>
        <w:tblLayout w:type="fixed"/>
        <w:tblCellMar>
          <w:top w:w="57" w:type="dxa"/>
          <w:left w:w="57" w:type="dxa"/>
          <w:bottom w:w="57" w:type="dxa"/>
          <w:right w:w="57" w:type="dxa"/>
        </w:tblCellMar>
        <w:tblLook w:val="0000" w:firstRow="0" w:lastRow="0" w:firstColumn="0" w:lastColumn="0" w:noHBand="0" w:noVBand="0"/>
      </w:tblPr>
      <w:tblGrid>
        <w:gridCol w:w="892"/>
        <w:gridCol w:w="860"/>
        <w:gridCol w:w="860"/>
        <w:gridCol w:w="860"/>
        <w:gridCol w:w="860"/>
        <w:gridCol w:w="860"/>
        <w:gridCol w:w="860"/>
        <w:gridCol w:w="952"/>
      </w:tblGrid>
      <w:tr w:rsidR="001A606A" w:rsidRPr="006B5A98" w14:paraId="2CD5DB60" w14:textId="77777777" w:rsidTr="00141546">
        <w:trPr>
          <w:cantSplit/>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314BCFF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S[m]</w:t>
            </w:r>
          </w:p>
        </w:tc>
        <w:tc>
          <w:tcPr>
            <w:tcW w:w="860" w:type="dxa"/>
            <w:tcBorders>
              <w:top w:val="double" w:sz="1" w:space="0" w:color="000000"/>
              <w:left w:val="double" w:sz="1" w:space="0" w:color="000000"/>
              <w:bottom w:val="double" w:sz="1" w:space="0" w:color="000000"/>
            </w:tcBorders>
            <w:shd w:val="clear" w:color="auto" w:fill="auto"/>
            <w:vAlign w:val="center"/>
          </w:tcPr>
          <w:p w14:paraId="44767CB1"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8</w:t>
            </w:r>
          </w:p>
        </w:tc>
        <w:tc>
          <w:tcPr>
            <w:tcW w:w="860" w:type="dxa"/>
            <w:tcBorders>
              <w:top w:val="double" w:sz="1" w:space="0" w:color="000000"/>
              <w:left w:val="double" w:sz="1" w:space="0" w:color="000000"/>
              <w:bottom w:val="double" w:sz="1" w:space="0" w:color="000000"/>
            </w:tcBorders>
            <w:shd w:val="clear" w:color="auto" w:fill="auto"/>
            <w:vAlign w:val="center"/>
          </w:tcPr>
          <w:p w14:paraId="109A681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6</w:t>
            </w:r>
          </w:p>
        </w:tc>
        <w:tc>
          <w:tcPr>
            <w:tcW w:w="860" w:type="dxa"/>
            <w:tcBorders>
              <w:top w:val="double" w:sz="1" w:space="0" w:color="000000"/>
              <w:left w:val="double" w:sz="1" w:space="0" w:color="000000"/>
              <w:bottom w:val="double" w:sz="1" w:space="0" w:color="000000"/>
            </w:tcBorders>
            <w:shd w:val="clear" w:color="auto" w:fill="auto"/>
            <w:vAlign w:val="center"/>
          </w:tcPr>
          <w:p w14:paraId="0E9839BD"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4</w:t>
            </w:r>
          </w:p>
        </w:tc>
        <w:tc>
          <w:tcPr>
            <w:tcW w:w="860" w:type="dxa"/>
            <w:tcBorders>
              <w:top w:val="double" w:sz="1" w:space="0" w:color="000000"/>
              <w:left w:val="double" w:sz="1" w:space="0" w:color="000000"/>
              <w:bottom w:val="double" w:sz="1" w:space="0" w:color="000000"/>
            </w:tcBorders>
            <w:shd w:val="clear" w:color="auto" w:fill="auto"/>
            <w:vAlign w:val="center"/>
          </w:tcPr>
          <w:p w14:paraId="00EBB30C"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4</w:t>
            </w:r>
          </w:p>
        </w:tc>
        <w:tc>
          <w:tcPr>
            <w:tcW w:w="860" w:type="dxa"/>
            <w:tcBorders>
              <w:top w:val="double" w:sz="1" w:space="0" w:color="000000"/>
              <w:left w:val="double" w:sz="1" w:space="0" w:color="000000"/>
              <w:bottom w:val="double" w:sz="1" w:space="0" w:color="000000"/>
            </w:tcBorders>
            <w:shd w:val="clear" w:color="auto" w:fill="auto"/>
            <w:vAlign w:val="center"/>
          </w:tcPr>
          <w:p w14:paraId="6D408D5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10</w:t>
            </w:r>
          </w:p>
        </w:tc>
        <w:tc>
          <w:tcPr>
            <w:tcW w:w="860" w:type="dxa"/>
            <w:tcBorders>
              <w:top w:val="double" w:sz="1" w:space="0" w:color="000000"/>
              <w:left w:val="double" w:sz="1" w:space="0" w:color="000000"/>
              <w:bottom w:val="double" w:sz="1" w:space="0" w:color="000000"/>
            </w:tcBorders>
            <w:shd w:val="clear" w:color="auto" w:fill="auto"/>
            <w:vAlign w:val="center"/>
          </w:tcPr>
          <w:p w14:paraId="607BA62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02A27101"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15</w:t>
            </w:r>
          </w:p>
        </w:tc>
      </w:tr>
      <w:tr w:rsidR="001A606A" w:rsidRPr="006B5A98" w14:paraId="448F7268" w14:textId="77777777" w:rsidTr="00141546">
        <w:trPr>
          <w:cantSplit/>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234DCB92"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T[s]</w:t>
            </w:r>
          </w:p>
        </w:tc>
        <w:tc>
          <w:tcPr>
            <w:tcW w:w="860" w:type="dxa"/>
            <w:tcBorders>
              <w:top w:val="double" w:sz="1" w:space="0" w:color="000000"/>
              <w:left w:val="double" w:sz="1" w:space="0" w:color="000000"/>
              <w:bottom w:val="double" w:sz="1" w:space="0" w:color="000000"/>
            </w:tcBorders>
            <w:shd w:val="clear" w:color="auto" w:fill="auto"/>
            <w:vAlign w:val="center"/>
          </w:tcPr>
          <w:p w14:paraId="7A87546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34BE3F1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2</w:t>
            </w:r>
          </w:p>
        </w:tc>
        <w:tc>
          <w:tcPr>
            <w:tcW w:w="860" w:type="dxa"/>
            <w:tcBorders>
              <w:top w:val="double" w:sz="1" w:space="0" w:color="000000"/>
              <w:left w:val="double" w:sz="1" w:space="0" w:color="000000"/>
              <w:bottom w:val="double" w:sz="1" w:space="0" w:color="000000"/>
            </w:tcBorders>
            <w:shd w:val="clear" w:color="auto" w:fill="auto"/>
            <w:vAlign w:val="center"/>
          </w:tcPr>
          <w:p w14:paraId="01868A5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21767F5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8</w:t>
            </w:r>
          </w:p>
        </w:tc>
        <w:tc>
          <w:tcPr>
            <w:tcW w:w="860" w:type="dxa"/>
            <w:tcBorders>
              <w:top w:val="double" w:sz="1" w:space="0" w:color="000000"/>
              <w:left w:val="double" w:sz="1" w:space="0" w:color="000000"/>
              <w:bottom w:val="double" w:sz="1" w:space="0" w:color="000000"/>
            </w:tcBorders>
            <w:shd w:val="clear" w:color="auto" w:fill="auto"/>
            <w:vAlign w:val="center"/>
          </w:tcPr>
          <w:p w14:paraId="5A0085AC"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10</w:t>
            </w:r>
          </w:p>
        </w:tc>
        <w:tc>
          <w:tcPr>
            <w:tcW w:w="860" w:type="dxa"/>
            <w:tcBorders>
              <w:top w:val="double" w:sz="1" w:space="0" w:color="000000"/>
              <w:left w:val="double" w:sz="1" w:space="0" w:color="000000"/>
              <w:bottom w:val="double" w:sz="1" w:space="0" w:color="000000"/>
            </w:tcBorders>
            <w:shd w:val="clear" w:color="auto" w:fill="auto"/>
            <w:vAlign w:val="center"/>
          </w:tcPr>
          <w:p w14:paraId="611504FE"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12</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7E6D5CD6"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13</w:t>
            </w:r>
          </w:p>
        </w:tc>
      </w:tr>
    </w:tbl>
    <w:p w14:paraId="4E24D294" w14:textId="77777777" w:rsidR="001A606A" w:rsidRPr="006B5A98" w:rsidRDefault="006013BF" w:rsidP="00D049BD">
      <w:pPr>
        <w:suppressAutoHyphens w:val="0"/>
        <w:spacing w:before="280" w:after="0"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Graphic</w:t>
      </w:r>
      <w:r w:rsidR="001A606A" w:rsidRPr="006B5A98">
        <w:rPr>
          <w:rFonts w:ascii="Times New Roman" w:eastAsia="Times New Roman" w:hAnsi="Times New Roman" w:cs="Times New Roman"/>
          <w:noProof/>
          <w:lang w:val="en-GB"/>
        </w:rPr>
        <w:t xml:space="preserve"> 5</w:t>
      </w:r>
    </w:p>
    <w:tbl>
      <w:tblPr>
        <w:tblW w:w="0" w:type="auto"/>
        <w:tblInd w:w="660" w:type="dxa"/>
        <w:tblLayout w:type="fixed"/>
        <w:tblCellMar>
          <w:top w:w="57" w:type="dxa"/>
          <w:left w:w="57" w:type="dxa"/>
          <w:bottom w:w="57" w:type="dxa"/>
          <w:right w:w="57" w:type="dxa"/>
        </w:tblCellMar>
        <w:tblLook w:val="0000" w:firstRow="0" w:lastRow="0" w:firstColumn="0" w:lastColumn="0" w:noHBand="0" w:noVBand="0"/>
      </w:tblPr>
      <w:tblGrid>
        <w:gridCol w:w="892"/>
        <w:gridCol w:w="860"/>
        <w:gridCol w:w="860"/>
        <w:gridCol w:w="860"/>
        <w:gridCol w:w="860"/>
        <w:gridCol w:w="860"/>
        <w:gridCol w:w="860"/>
        <w:gridCol w:w="952"/>
      </w:tblGrid>
      <w:tr w:rsidR="001A606A" w:rsidRPr="006B5A98" w14:paraId="7FC7AAC6"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75AF4696"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S[m]</w:t>
            </w:r>
          </w:p>
        </w:tc>
        <w:tc>
          <w:tcPr>
            <w:tcW w:w="860" w:type="dxa"/>
            <w:tcBorders>
              <w:top w:val="double" w:sz="1" w:space="0" w:color="000000"/>
              <w:left w:val="double" w:sz="1" w:space="0" w:color="000000"/>
              <w:bottom w:val="double" w:sz="1" w:space="0" w:color="000000"/>
            </w:tcBorders>
            <w:shd w:val="clear" w:color="auto" w:fill="auto"/>
            <w:vAlign w:val="center"/>
          </w:tcPr>
          <w:p w14:paraId="6033EBFD"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860" w:type="dxa"/>
            <w:tcBorders>
              <w:top w:val="double" w:sz="1" w:space="0" w:color="000000"/>
              <w:left w:val="double" w:sz="1" w:space="0" w:color="000000"/>
              <w:bottom w:val="double" w:sz="1" w:space="0" w:color="000000"/>
            </w:tcBorders>
            <w:shd w:val="clear" w:color="auto" w:fill="auto"/>
            <w:vAlign w:val="center"/>
          </w:tcPr>
          <w:p w14:paraId="42F140B8"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13</w:t>
            </w:r>
          </w:p>
        </w:tc>
        <w:tc>
          <w:tcPr>
            <w:tcW w:w="860" w:type="dxa"/>
            <w:tcBorders>
              <w:top w:val="double" w:sz="1" w:space="0" w:color="000000"/>
              <w:left w:val="double" w:sz="1" w:space="0" w:color="000000"/>
              <w:bottom w:val="double" w:sz="1" w:space="0" w:color="000000"/>
            </w:tcBorders>
            <w:shd w:val="clear" w:color="auto" w:fill="auto"/>
            <w:vAlign w:val="center"/>
          </w:tcPr>
          <w:p w14:paraId="3C4CBDB1"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8</w:t>
            </w:r>
          </w:p>
        </w:tc>
        <w:tc>
          <w:tcPr>
            <w:tcW w:w="860" w:type="dxa"/>
            <w:tcBorders>
              <w:top w:val="double" w:sz="1" w:space="0" w:color="000000"/>
              <w:left w:val="double" w:sz="1" w:space="0" w:color="000000"/>
              <w:bottom w:val="double" w:sz="1" w:space="0" w:color="000000"/>
            </w:tcBorders>
            <w:shd w:val="clear" w:color="auto" w:fill="auto"/>
            <w:vAlign w:val="center"/>
          </w:tcPr>
          <w:p w14:paraId="671609E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3</w:t>
            </w:r>
          </w:p>
        </w:tc>
        <w:tc>
          <w:tcPr>
            <w:tcW w:w="860" w:type="dxa"/>
            <w:tcBorders>
              <w:top w:val="double" w:sz="1" w:space="0" w:color="000000"/>
              <w:left w:val="double" w:sz="1" w:space="0" w:color="000000"/>
              <w:bottom w:val="double" w:sz="1" w:space="0" w:color="000000"/>
            </w:tcBorders>
            <w:shd w:val="clear" w:color="auto" w:fill="auto"/>
            <w:vAlign w:val="center"/>
          </w:tcPr>
          <w:p w14:paraId="53863A75"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2</w:t>
            </w:r>
          </w:p>
        </w:tc>
        <w:tc>
          <w:tcPr>
            <w:tcW w:w="860" w:type="dxa"/>
            <w:tcBorders>
              <w:top w:val="double" w:sz="1" w:space="0" w:color="000000"/>
              <w:left w:val="double" w:sz="1" w:space="0" w:color="000000"/>
              <w:bottom w:val="double" w:sz="1" w:space="0" w:color="000000"/>
            </w:tcBorders>
            <w:shd w:val="clear" w:color="auto" w:fill="auto"/>
            <w:vAlign w:val="center"/>
          </w:tcPr>
          <w:p w14:paraId="5F7D710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6A66AB54"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0</w:t>
            </w:r>
          </w:p>
        </w:tc>
      </w:tr>
      <w:tr w:rsidR="001A606A" w:rsidRPr="006B5A98" w14:paraId="4414B22F"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29EF7866"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T[s]</w:t>
            </w:r>
          </w:p>
        </w:tc>
        <w:tc>
          <w:tcPr>
            <w:tcW w:w="860" w:type="dxa"/>
            <w:tcBorders>
              <w:top w:val="double" w:sz="1" w:space="0" w:color="000000"/>
              <w:left w:val="double" w:sz="1" w:space="0" w:color="000000"/>
              <w:bottom w:val="double" w:sz="1" w:space="0" w:color="000000"/>
            </w:tcBorders>
            <w:shd w:val="clear" w:color="auto" w:fill="auto"/>
            <w:vAlign w:val="center"/>
          </w:tcPr>
          <w:p w14:paraId="62EAAE4E"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602DCA97"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2</w:t>
            </w:r>
          </w:p>
        </w:tc>
        <w:tc>
          <w:tcPr>
            <w:tcW w:w="860" w:type="dxa"/>
            <w:tcBorders>
              <w:top w:val="double" w:sz="1" w:space="0" w:color="000000"/>
              <w:left w:val="double" w:sz="1" w:space="0" w:color="000000"/>
              <w:bottom w:val="double" w:sz="1" w:space="0" w:color="000000"/>
            </w:tcBorders>
            <w:shd w:val="clear" w:color="auto" w:fill="auto"/>
            <w:vAlign w:val="center"/>
          </w:tcPr>
          <w:p w14:paraId="57C1DE0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4</w:t>
            </w:r>
          </w:p>
        </w:tc>
        <w:tc>
          <w:tcPr>
            <w:tcW w:w="860" w:type="dxa"/>
            <w:tcBorders>
              <w:top w:val="double" w:sz="1" w:space="0" w:color="000000"/>
              <w:left w:val="double" w:sz="1" w:space="0" w:color="000000"/>
              <w:bottom w:val="double" w:sz="1" w:space="0" w:color="000000"/>
            </w:tcBorders>
            <w:shd w:val="clear" w:color="auto" w:fill="auto"/>
            <w:vAlign w:val="center"/>
          </w:tcPr>
          <w:p w14:paraId="43702802"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40BBB0A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10</w:t>
            </w:r>
          </w:p>
        </w:tc>
        <w:tc>
          <w:tcPr>
            <w:tcW w:w="860" w:type="dxa"/>
            <w:tcBorders>
              <w:top w:val="double" w:sz="1" w:space="0" w:color="000000"/>
              <w:left w:val="double" w:sz="1" w:space="0" w:color="000000"/>
              <w:bottom w:val="double" w:sz="1" w:space="0" w:color="000000"/>
            </w:tcBorders>
            <w:shd w:val="clear" w:color="auto" w:fill="auto"/>
            <w:vAlign w:val="center"/>
          </w:tcPr>
          <w:p w14:paraId="7B753EB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12</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5BF43EA9"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15</w:t>
            </w:r>
          </w:p>
        </w:tc>
      </w:tr>
    </w:tbl>
    <w:p w14:paraId="69049847" w14:textId="77777777" w:rsidR="001A606A" w:rsidRPr="006B5A98" w:rsidRDefault="006013BF" w:rsidP="00D049BD">
      <w:pPr>
        <w:suppressAutoHyphens w:val="0"/>
        <w:spacing w:before="280" w:after="0"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Graphic</w:t>
      </w:r>
      <w:r w:rsidR="001A606A" w:rsidRPr="006B5A98">
        <w:rPr>
          <w:rFonts w:ascii="Times New Roman" w:eastAsia="Times New Roman" w:hAnsi="Times New Roman" w:cs="Times New Roman"/>
          <w:noProof/>
          <w:lang w:val="en-GB"/>
        </w:rPr>
        <w:t xml:space="preserve"> 6</w:t>
      </w:r>
    </w:p>
    <w:tbl>
      <w:tblPr>
        <w:tblW w:w="0" w:type="auto"/>
        <w:tblInd w:w="660" w:type="dxa"/>
        <w:tblLayout w:type="fixed"/>
        <w:tblCellMar>
          <w:top w:w="57" w:type="dxa"/>
          <w:left w:w="57" w:type="dxa"/>
          <w:bottom w:w="57" w:type="dxa"/>
          <w:right w:w="57" w:type="dxa"/>
        </w:tblCellMar>
        <w:tblLook w:val="0000" w:firstRow="0" w:lastRow="0" w:firstColumn="0" w:lastColumn="0" w:noHBand="0" w:noVBand="0"/>
      </w:tblPr>
      <w:tblGrid>
        <w:gridCol w:w="892"/>
        <w:gridCol w:w="860"/>
        <w:gridCol w:w="860"/>
        <w:gridCol w:w="860"/>
        <w:gridCol w:w="860"/>
        <w:gridCol w:w="860"/>
        <w:gridCol w:w="860"/>
        <w:gridCol w:w="952"/>
      </w:tblGrid>
      <w:tr w:rsidR="001A606A" w:rsidRPr="006B5A98" w14:paraId="1040448C"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7052C88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S[m]</w:t>
            </w:r>
          </w:p>
        </w:tc>
        <w:tc>
          <w:tcPr>
            <w:tcW w:w="860" w:type="dxa"/>
            <w:tcBorders>
              <w:top w:val="double" w:sz="1" w:space="0" w:color="000000"/>
              <w:left w:val="double" w:sz="1" w:space="0" w:color="000000"/>
              <w:bottom w:val="double" w:sz="1" w:space="0" w:color="000000"/>
            </w:tcBorders>
            <w:shd w:val="clear" w:color="auto" w:fill="auto"/>
            <w:vAlign w:val="center"/>
          </w:tcPr>
          <w:p w14:paraId="32E338EF"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520BFFA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315C0A9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860" w:type="dxa"/>
            <w:tcBorders>
              <w:top w:val="double" w:sz="1" w:space="0" w:color="000000"/>
              <w:left w:val="double" w:sz="1" w:space="0" w:color="000000"/>
              <w:bottom w:val="double" w:sz="1" w:space="0" w:color="000000"/>
            </w:tcBorders>
            <w:shd w:val="clear" w:color="auto" w:fill="auto"/>
            <w:vAlign w:val="center"/>
          </w:tcPr>
          <w:p w14:paraId="330F9AB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15</w:t>
            </w:r>
          </w:p>
        </w:tc>
        <w:tc>
          <w:tcPr>
            <w:tcW w:w="860" w:type="dxa"/>
            <w:tcBorders>
              <w:top w:val="double" w:sz="1" w:space="0" w:color="000000"/>
              <w:left w:val="double" w:sz="1" w:space="0" w:color="000000"/>
              <w:bottom w:val="double" w:sz="1" w:space="0" w:color="000000"/>
            </w:tcBorders>
            <w:shd w:val="clear" w:color="auto" w:fill="auto"/>
            <w:vAlign w:val="center"/>
          </w:tcPr>
          <w:p w14:paraId="78AF90CF"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4</w:t>
            </w:r>
          </w:p>
        </w:tc>
        <w:tc>
          <w:tcPr>
            <w:tcW w:w="860" w:type="dxa"/>
            <w:tcBorders>
              <w:top w:val="double" w:sz="1" w:space="0" w:color="000000"/>
              <w:left w:val="double" w:sz="1" w:space="0" w:color="000000"/>
              <w:bottom w:val="double" w:sz="1" w:space="0" w:color="000000"/>
            </w:tcBorders>
            <w:shd w:val="clear" w:color="auto" w:fill="auto"/>
            <w:vAlign w:val="center"/>
          </w:tcPr>
          <w:p w14:paraId="02533ABB"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3</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4E00D034"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0</w:t>
            </w:r>
          </w:p>
        </w:tc>
      </w:tr>
      <w:tr w:rsidR="001A606A" w:rsidRPr="006B5A98" w14:paraId="319C8B81" w14:textId="77777777" w:rsidTr="00141546">
        <w:trPr>
          <w:trHeight w:hRule="exact" w:val="397"/>
        </w:trPr>
        <w:tc>
          <w:tcPr>
            <w:tcW w:w="892" w:type="dxa"/>
            <w:tcBorders>
              <w:top w:val="double" w:sz="1" w:space="0" w:color="000000"/>
              <w:left w:val="double" w:sz="1" w:space="0" w:color="000000"/>
              <w:bottom w:val="double" w:sz="1" w:space="0" w:color="000000"/>
            </w:tcBorders>
            <w:shd w:val="clear" w:color="auto" w:fill="auto"/>
            <w:vAlign w:val="center"/>
          </w:tcPr>
          <w:p w14:paraId="0C925753"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T[s]</w:t>
            </w:r>
          </w:p>
        </w:tc>
        <w:tc>
          <w:tcPr>
            <w:tcW w:w="860" w:type="dxa"/>
            <w:tcBorders>
              <w:top w:val="double" w:sz="1" w:space="0" w:color="000000"/>
              <w:left w:val="double" w:sz="1" w:space="0" w:color="000000"/>
              <w:bottom w:val="double" w:sz="1" w:space="0" w:color="000000"/>
            </w:tcBorders>
            <w:shd w:val="clear" w:color="auto" w:fill="auto"/>
            <w:vAlign w:val="center"/>
          </w:tcPr>
          <w:p w14:paraId="652CC1EC"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0</w:t>
            </w:r>
          </w:p>
        </w:tc>
        <w:tc>
          <w:tcPr>
            <w:tcW w:w="860" w:type="dxa"/>
            <w:tcBorders>
              <w:top w:val="double" w:sz="1" w:space="0" w:color="000000"/>
              <w:left w:val="double" w:sz="1" w:space="0" w:color="000000"/>
              <w:bottom w:val="double" w:sz="1" w:space="0" w:color="000000"/>
            </w:tcBorders>
            <w:shd w:val="clear" w:color="auto" w:fill="auto"/>
            <w:vAlign w:val="center"/>
          </w:tcPr>
          <w:p w14:paraId="01187279"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3</w:t>
            </w:r>
          </w:p>
        </w:tc>
        <w:tc>
          <w:tcPr>
            <w:tcW w:w="860" w:type="dxa"/>
            <w:tcBorders>
              <w:top w:val="double" w:sz="1" w:space="0" w:color="000000"/>
              <w:left w:val="double" w:sz="1" w:space="0" w:color="000000"/>
              <w:bottom w:val="double" w:sz="1" w:space="0" w:color="000000"/>
            </w:tcBorders>
            <w:shd w:val="clear" w:color="auto" w:fill="auto"/>
            <w:vAlign w:val="center"/>
          </w:tcPr>
          <w:p w14:paraId="21EC497A"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5</w:t>
            </w:r>
          </w:p>
        </w:tc>
        <w:tc>
          <w:tcPr>
            <w:tcW w:w="860" w:type="dxa"/>
            <w:tcBorders>
              <w:top w:val="double" w:sz="1" w:space="0" w:color="000000"/>
              <w:left w:val="double" w:sz="1" w:space="0" w:color="000000"/>
              <w:bottom w:val="double" w:sz="1" w:space="0" w:color="000000"/>
            </w:tcBorders>
            <w:shd w:val="clear" w:color="auto" w:fill="auto"/>
            <w:vAlign w:val="center"/>
          </w:tcPr>
          <w:p w14:paraId="00CB85AC"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6</w:t>
            </w:r>
          </w:p>
        </w:tc>
        <w:tc>
          <w:tcPr>
            <w:tcW w:w="860" w:type="dxa"/>
            <w:tcBorders>
              <w:top w:val="double" w:sz="1" w:space="0" w:color="000000"/>
              <w:left w:val="double" w:sz="1" w:space="0" w:color="000000"/>
              <w:bottom w:val="double" w:sz="1" w:space="0" w:color="000000"/>
            </w:tcBorders>
            <w:shd w:val="clear" w:color="auto" w:fill="auto"/>
            <w:vAlign w:val="center"/>
          </w:tcPr>
          <w:p w14:paraId="1AD3C6E1"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7</w:t>
            </w:r>
          </w:p>
        </w:tc>
        <w:tc>
          <w:tcPr>
            <w:tcW w:w="860" w:type="dxa"/>
            <w:tcBorders>
              <w:top w:val="double" w:sz="1" w:space="0" w:color="000000"/>
              <w:left w:val="double" w:sz="1" w:space="0" w:color="000000"/>
              <w:bottom w:val="double" w:sz="1" w:space="0" w:color="000000"/>
            </w:tcBorders>
            <w:shd w:val="clear" w:color="auto" w:fill="auto"/>
            <w:vAlign w:val="center"/>
          </w:tcPr>
          <w:p w14:paraId="49816817" w14:textId="77777777" w:rsidR="001A606A" w:rsidRPr="006B5A98" w:rsidRDefault="001A606A" w:rsidP="00D049BD">
            <w:pPr>
              <w:suppressAutoHyphens w:val="0"/>
              <w:spacing w:line="240" w:lineRule="auto"/>
              <w:jc w:val="both"/>
              <w:rPr>
                <w:rFonts w:ascii="Times New Roman" w:eastAsia="Times New Roman" w:hAnsi="Times New Roman" w:cs="Times New Roman"/>
                <w:noProof/>
                <w:lang w:val="en-GB"/>
              </w:rPr>
            </w:pPr>
            <w:r w:rsidRPr="006B5A98">
              <w:rPr>
                <w:rFonts w:ascii="Times New Roman" w:eastAsia="Times New Roman" w:hAnsi="Times New Roman" w:cs="Times New Roman"/>
                <w:noProof/>
                <w:lang w:val="en-GB"/>
              </w:rPr>
              <w:t>10</w:t>
            </w:r>
          </w:p>
        </w:tc>
        <w:tc>
          <w:tcPr>
            <w:tcW w:w="952" w:type="dxa"/>
            <w:tcBorders>
              <w:top w:val="double" w:sz="1" w:space="0" w:color="000000"/>
              <w:left w:val="double" w:sz="1" w:space="0" w:color="000000"/>
              <w:bottom w:val="double" w:sz="1" w:space="0" w:color="000000"/>
              <w:right w:val="double" w:sz="1" w:space="0" w:color="000000"/>
            </w:tcBorders>
            <w:shd w:val="clear" w:color="auto" w:fill="auto"/>
            <w:vAlign w:val="center"/>
          </w:tcPr>
          <w:p w14:paraId="0483067D" w14:textId="77777777" w:rsidR="001A606A" w:rsidRPr="006B5A98" w:rsidRDefault="001A606A" w:rsidP="00D049BD">
            <w:pPr>
              <w:suppressAutoHyphens w:val="0"/>
              <w:spacing w:line="240" w:lineRule="auto"/>
              <w:jc w:val="both"/>
              <w:rPr>
                <w:noProof/>
                <w:lang w:val="en-GB"/>
              </w:rPr>
            </w:pPr>
            <w:r w:rsidRPr="006B5A98">
              <w:rPr>
                <w:rFonts w:ascii="Times New Roman" w:eastAsia="Times New Roman" w:hAnsi="Times New Roman" w:cs="Times New Roman"/>
                <w:noProof/>
                <w:lang w:val="en-GB"/>
              </w:rPr>
              <w:t>15</w:t>
            </w:r>
          </w:p>
        </w:tc>
      </w:tr>
    </w:tbl>
    <w:p w14:paraId="5DA0A024" w14:textId="77777777" w:rsidR="001A606A" w:rsidRPr="006B5A98" w:rsidRDefault="001A606A" w:rsidP="00D049BD">
      <w:pPr>
        <w:pStyle w:val="Ttol2"/>
        <w:pageBreakBefore/>
        <w:numPr>
          <w:ilvl w:val="0"/>
          <w:numId w:val="0"/>
        </w:numPr>
        <w:jc w:val="both"/>
        <w:rPr>
          <w:rFonts w:ascii="Times New Roman" w:hAnsi="Times New Roman"/>
          <w:noProof/>
          <w:lang w:val="en-GB"/>
        </w:rPr>
      </w:pPr>
      <w:bookmarkStart w:id="9" w:name="__RefHeading___Toc474693871"/>
      <w:bookmarkStart w:id="10" w:name="__RefHeading___Toc474693872"/>
      <w:bookmarkEnd w:id="9"/>
      <w:bookmarkEnd w:id="10"/>
    </w:p>
    <w:p w14:paraId="762C5B78" w14:textId="77777777" w:rsidR="001A606A" w:rsidRPr="006B5A98" w:rsidRDefault="00F923BB" w:rsidP="00D049BD">
      <w:pPr>
        <w:pStyle w:val="Ttol2"/>
        <w:pageBreakBefore/>
        <w:numPr>
          <w:ilvl w:val="0"/>
          <w:numId w:val="0"/>
        </w:numPr>
        <w:jc w:val="both"/>
        <w:rPr>
          <w:rFonts w:ascii="Times New Roman" w:hAnsi="Times New Roman"/>
          <w:noProof/>
          <w:lang w:val="en-GB"/>
        </w:rPr>
      </w:pPr>
      <w:bookmarkStart w:id="11" w:name="__RefHeading___Toc474693873"/>
      <w:bookmarkStart w:id="12" w:name="_Toc384804191"/>
      <w:bookmarkStart w:id="13" w:name="_Toc384804338"/>
      <w:bookmarkStart w:id="14" w:name="_Toc384804431"/>
      <w:bookmarkEnd w:id="11"/>
      <w:r>
        <w:rPr>
          <w:rFonts w:ascii="Times New Roman" w:hAnsi="Times New Roman"/>
          <w:noProof/>
          <w:lang w:val="en-GB"/>
        </w:rPr>
        <w:lastRenderedPageBreak/>
        <w:t>2</w:t>
      </w:r>
      <w:r w:rsidR="002370E8" w:rsidRPr="002370E8">
        <w:rPr>
          <w:rFonts w:ascii="Times New Roman" w:hAnsi="Times New Roman"/>
          <w:noProof/>
          <w:lang w:val="en-GB"/>
        </w:rPr>
        <w:t>.2. Level 2 Accreditation: Dynamic Practice (I).</w:t>
      </w:r>
      <w:bookmarkEnd w:id="12"/>
      <w:bookmarkEnd w:id="13"/>
      <w:bookmarkEnd w:id="14"/>
    </w:p>
    <w:tbl>
      <w:tblPr>
        <w:tblW w:w="0" w:type="auto"/>
        <w:tblInd w:w="-15" w:type="dxa"/>
        <w:tblLayout w:type="fixed"/>
        <w:tblLook w:val="0000" w:firstRow="0" w:lastRow="0" w:firstColumn="0" w:lastColumn="0" w:noHBand="0" w:noVBand="0"/>
      </w:tblPr>
      <w:tblGrid>
        <w:gridCol w:w="8674"/>
      </w:tblGrid>
      <w:tr w:rsidR="001A606A" w:rsidRPr="006B5A98" w14:paraId="7ECD0F27" w14:textId="77777777">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1EBDF4FF" w14:textId="77777777" w:rsidR="002370E8" w:rsidRPr="002370E8" w:rsidRDefault="002370E8" w:rsidP="002370E8">
            <w:pPr>
              <w:pStyle w:val="Textindependent"/>
              <w:jc w:val="both"/>
              <w:rPr>
                <w:rFonts w:ascii="Times New Roman" w:hAnsi="Times New Roman"/>
                <w:noProof/>
                <w:lang w:val="en-GB"/>
              </w:rPr>
            </w:pPr>
            <w:r w:rsidRPr="002370E8">
              <w:rPr>
                <w:rFonts w:ascii="Times New Roman" w:hAnsi="Times New Roman"/>
                <w:noProof/>
                <w:lang w:val="en-GB"/>
              </w:rPr>
              <w:t>One of the things involved in accidents is the braking distance. There are several things that influence</w:t>
            </w:r>
            <w:r>
              <w:rPr>
                <w:rFonts w:ascii="Times New Roman" w:hAnsi="Times New Roman"/>
                <w:noProof/>
                <w:lang w:val="en-GB"/>
              </w:rPr>
              <w:t xml:space="preserve"> it</w:t>
            </w:r>
            <w:r w:rsidRPr="002370E8">
              <w:rPr>
                <w:rFonts w:ascii="Times New Roman" w:hAnsi="Times New Roman"/>
                <w:noProof/>
                <w:lang w:val="en-GB"/>
              </w:rPr>
              <w:t>: the driver's reaction time, the quality of the brakes</w:t>
            </w:r>
            <w:r>
              <w:rPr>
                <w:rFonts w:ascii="Times New Roman" w:hAnsi="Times New Roman"/>
                <w:noProof/>
                <w:lang w:val="en-GB"/>
              </w:rPr>
              <w:t>…</w:t>
            </w:r>
            <w:r w:rsidRPr="002370E8">
              <w:rPr>
                <w:rFonts w:ascii="Times New Roman" w:hAnsi="Times New Roman"/>
                <w:noProof/>
                <w:lang w:val="en-GB"/>
              </w:rPr>
              <w:t xml:space="preserve"> but especially the adherence of the tires and the friction with the ground. Therefore, when there is ice or water (which reduces friction) there are usually more accidents. Experts must take into account the possibility of poor condition of the road or tires in the reconstruction of accidents, as this affects the braking distance.</w:t>
            </w:r>
          </w:p>
          <w:p w14:paraId="786C8B69" w14:textId="77777777" w:rsidR="001A606A" w:rsidRDefault="0001792D" w:rsidP="002370E8">
            <w:pPr>
              <w:pStyle w:val="Textindependent"/>
              <w:jc w:val="both"/>
              <w:rPr>
                <w:rFonts w:ascii="Times New Roman" w:hAnsi="Times New Roman"/>
                <w:noProof/>
                <w:lang w:val="en-GB"/>
              </w:rPr>
            </w:pPr>
            <w:r>
              <w:rPr>
                <w:noProof/>
                <w:lang w:eastAsia="ca-ES"/>
              </w:rPr>
              <w:drawing>
                <wp:anchor distT="0" distB="0" distL="114300" distR="114300" simplePos="0" relativeHeight="251648000" behindDoc="1" locked="0" layoutInCell="1" allowOverlap="1" wp14:anchorId="10290CC3" wp14:editId="0425C396">
                  <wp:simplePos x="0" y="0"/>
                  <wp:positionH relativeFrom="column">
                    <wp:posOffset>2056130</wp:posOffset>
                  </wp:positionH>
                  <wp:positionV relativeFrom="paragraph">
                    <wp:posOffset>409575</wp:posOffset>
                  </wp:positionV>
                  <wp:extent cx="3200400"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370E8" w:rsidRPr="002370E8">
              <w:rPr>
                <w:rFonts w:ascii="Times New Roman" w:hAnsi="Times New Roman"/>
                <w:noProof/>
                <w:lang w:val="en-GB"/>
              </w:rPr>
              <w:t>In this practice we will work with experimental models made up of toy cars that will accelerate with ramps, so that their own weight will act as a driving force. These experimental models are the ones that we will use to analyze the Cases later.</w:t>
            </w:r>
          </w:p>
          <w:p w14:paraId="772D44DC" w14:textId="77777777" w:rsidR="002370E8" w:rsidRDefault="002370E8" w:rsidP="002370E8">
            <w:pPr>
              <w:pStyle w:val="Textindependent"/>
              <w:jc w:val="both"/>
              <w:rPr>
                <w:rFonts w:ascii="Times New Roman" w:hAnsi="Times New Roman"/>
                <w:noProof/>
                <w:lang w:val="en-GB"/>
              </w:rPr>
            </w:pPr>
          </w:p>
          <w:p w14:paraId="1EB7A6BB" w14:textId="77777777" w:rsidR="002370E8" w:rsidRDefault="002370E8" w:rsidP="002370E8">
            <w:pPr>
              <w:pStyle w:val="Textindependent"/>
              <w:jc w:val="both"/>
              <w:rPr>
                <w:rFonts w:ascii="Times New Roman" w:hAnsi="Times New Roman"/>
                <w:noProof/>
                <w:lang w:val="en-GB"/>
              </w:rPr>
            </w:pPr>
          </w:p>
          <w:p w14:paraId="068422B0" w14:textId="77777777" w:rsidR="002370E8" w:rsidRDefault="002370E8" w:rsidP="002370E8">
            <w:pPr>
              <w:pStyle w:val="Textindependent"/>
              <w:jc w:val="both"/>
              <w:rPr>
                <w:rFonts w:ascii="Times New Roman" w:hAnsi="Times New Roman"/>
                <w:noProof/>
                <w:lang w:val="en-GB"/>
              </w:rPr>
            </w:pPr>
          </w:p>
          <w:p w14:paraId="163369BF" w14:textId="77777777" w:rsidR="002370E8" w:rsidRDefault="002370E8" w:rsidP="002370E8">
            <w:pPr>
              <w:pStyle w:val="Textindependent"/>
              <w:jc w:val="both"/>
              <w:rPr>
                <w:rFonts w:ascii="Times New Roman" w:hAnsi="Times New Roman"/>
                <w:noProof/>
                <w:lang w:val="en-GB"/>
              </w:rPr>
            </w:pPr>
          </w:p>
          <w:p w14:paraId="4D6C7384" w14:textId="77777777" w:rsidR="002370E8" w:rsidRDefault="002370E8" w:rsidP="002370E8">
            <w:pPr>
              <w:pStyle w:val="Textindependent"/>
              <w:jc w:val="both"/>
              <w:rPr>
                <w:rFonts w:ascii="Times New Roman" w:hAnsi="Times New Roman"/>
                <w:noProof/>
                <w:lang w:val="en-GB"/>
              </w:rPr>
            </w:pPr>
          </w:p>
          <w:p w14:paraId="54987275" w14:textId="77777777" w:rsidR="002370E8" w:rsidRDefault="002370E8" w:rsidP="002370E8">
            <w:pPr>
              <w:pStyle w:val="Textindependent"/>
              <w:jc w:val="both"/>
              <w:rPr>
                <w:rFonts w:ascii="Times New Roman" w:hAnsi="Times New Roman"/>
                <w:noProof/>
                <w:lang w:val="en-GB"/>
              </w:rPr>
            </w:pPr>
          </w:p>
          <w:p w14:paraId="776BD4BB" w14:textId="77777777" w:rsidR="001A606A" w:rsidRPr="006B5A98" w:rsidRDefault="00BE3E44" w:rsidP="00BE3E44">
            <w:pPr>
              <w:pStyle w:val="Textindependent"/>
              <w:jc w:val="both"/>
              <w:rPr>
                <w:noProof/>
                <w:lang w:val="en-GB"/>
              </w:rPr>
            </w:pPr>
            <w:r w:rsidRPr="00BE3E44">
              <w:rPr>
                <w:rFonts w:ascii="Times New Roman" w:hAnsi="Times New Roman"/>
                <w:noProof/>
                <w:lang w:val="en-GB"/>
              </w:rPr>
              <w:t>We will study the braking distance of cars (from leaving the ramp until it stops), depending on the impulse and the type of roadway. To do this, we will launch the cars at different speeds (depending on the incline of the ramp) and measure the braking distance on different surfaces.</w:t>
            </w:r>
          </w:p>
        </w:tc>
      </w:tr>
    </w:tbl>
    <w:p w14:paraId="1BCB49E0" w14:textId="77777777" w:rsidR="00954EC0" w:rsidRDefault="00954EC0" w:rsidP="00D049BD">
      <w:pPr>
        <w:pStyle w:val="Textindependent"/>
        <w:jc w:val="both"/>
        <w:rPr>
          <w:rFonts w:ascii="Times New Roman" w:hAnsi="Times New Roman"/>
          <w:b/>
          <w:noProof/>
          <w:lang w:val="en-GB"/>
        </w:rPr>
      </w:pPr>
    </w:p>
    <w:p w14:paraId="60DDCFD8" w14:textId="77777777" w:rsidR="00AC7416" w:rsidRPr="00AC7416" w:rsidRDefault="00AC7416" w:rsidP="00AC7416">
      <w:pPr>
        <w:pStyle w:val="Textindependent"/>
        <w:jc w:val="both"/>
        <w:rPr>
          <w:rFonts w:ascii="Times New Roman" w:hAnsi="Times New Roman"/>
          <w:b/>
          <w:noProof/>
          <w:lang w:val="en-GB"/>
        </w:rPr>
      </w:pPr>
      <w:r w:rsidRPr="00AC7416">
        <w:rPr>
          <w:rFonts w:ascii="Times New Roman" w:hAnsi="Times New Roman"/>
          <w:b/>
          <w:noProof/>
          <w:lang w:val="en-GB"/>
        </w:rPr>
        <w:t>Procedure:</w:t>
      </w:r>
    </w:p>
    <w:p w14:paraId="387B7786" w14:textId="77777777" w:rsidR="00AC7416" w:rsidRPr="00AC7416" w:rsidRDefault="00AC7416" w:rsidP="00AC7416">
      <w:pPr>
        <w:pStyle w:val="Textindependent"/>
        <w:ind w:left="708"/>
        <w:jc w:val="both"/>
        <w:rPr>
          <w:rFonts w:ascii="Times New Roman" w:hAnsi="Times New Roman"/>
          <w:noProof/>
          <w:lang w:val="en-GB"/>
        </w:rPr>
      </w:pPr>
      <w:r w:rsidRPr="00AC7416">
        <w:rPr>
          <w:rFonts w:ascii="Times New Roman" w:hAnsi="Times New Roman"/>
          <w:noProof/>
          <w:lang w:val="en-GB"/>
        </w:rPr>
        <w:t xml:space="preserve">• </w:t>
      </w:r>
      <w:r>
        <w:rPr>
          <w:rFonts w:ascii="Times New Roman" w:hAnsi="Times New Roman"/>
          <w:noProof/>
          <w:lang w:val="en-GB"/>
        </w:rPr>
        <w:t xml:space="preserve">Using a protactor </w:t>
      </w:r>
      <w:r>
        <w:rPr>
          <w:rFonts w:ascii="Times New Roman" w:hAnsi="Times New Roman"/>
          <w:i/>
          <w:noProof/>
          <w:lang w:val="en-GB"/>
        </w:rPr>
        <w:t>(transportador d’ang</w:t>
      </w:r>
      <w:r w:rsidR="00BF08F2">
        <w:rPr>
          <w:rFonts w:ascii="Times New Roman" w:hAnsi="Times New Roman"/>
          <w:i/>
          <w:noProof/>
          <w:lang w:val="en-GB"/>
        </w:rPr>
        <w:t>l</w:t>
      </w:r>
      <w:r>
        <w:rPr>
          <w:rFonts w:ascii="Times New Roman" w:hAnsi="Times New Roman"/>
          <w:i/>
          <w:noProof/>
          <w:lang w:val="en-GB"/>
        </w:rPr>
        <w:t>es)</w:t>
      </w:r>
      <w:r>
        <w:rPr>
          <w:rFonts w:ascii="Times New Roman" w:hAnsi="Times New Roman"/>
          <w:noProof/>
          <w:lang w:val="en-GB"/>
        </w:rPr>
        <w:t>, a</w:t>
      </w:r>
      <w:r w:rsidR="00F02657">
        <w:rPr>
          <w:rFonts w:ascii="Times New Roman" w:hAnsi="Times New Roman"/>
          <w:noProof/>
          <w:lang w:val="en-GB"/>
        </w:rPr>
        <w:t>djust the ramp to a certain slope</w:t>
      </w:r>
      <w:r w:rsidRPr="00AC7416">
        <w:rPr>
          <w:rFonts w:ascii="Times New Roman" w:hAnsi="Times New Roman"/>
          <w:noProof/>
          <w:lang w:val="en-GB"/>
        </w:rPr>
        <w:t xml:space="preserve">n (note the degrees). Each team needs to </w:t>
      </w:r>
      <w:r w:rsidRPr="00BF08F2">
        <w:rPr>
          <w:rFonts w:ascii="Times New Roman" w:hAnsi="Times New Roman"/>
          <w:noProof/>
          <w:u w:val="single"/>
          <w:lang w:val="en-GB"/>
        </w:rPr>
        <w:t xml:space="preserve">study two different </w:t>
      </w:r>
      <w:r w:rsidR="00F02657">
        <w:rPr>
          <w:rFonts w:ascii="Times New Roman" w:hAnsi="Times New Roman"/>
          <w:noProof/>
          <w:u w:val="single"/>
          <w:lang w:val="en-GB"/>
        </w:rPr>
        <w:t>slopes</w:t>
      </w:r>
      <w:r w:rsidRPr="00BF08F2">
        <w:rPr>
          <w:rFonts w:ascii="Times New Roman" w:hAnsi="Times New Roman"/>
          <w:noProof/>
          <w:u w:val="single"/>
          <w:lang w:val="en-GB"/>
        </w:rPr>
        <w:t xml:space="preserve"> of ramp</w:t>
      </w:r>
      <w:r w:rsidRPr="00AC7416">
        <w:rPr>
          <w:rFonts w:ascii="Times New Roman" w:hAnsi="Times New Roman"/>
          <w:noProof/>
          <w:lang w:val="en-GB"/>
        </w:rPr>
        <w:t>, between 10 and 50 °.</w:t>
      </w:r>
    </w:p>
    <w:p w14:paraId="73A5124A" w14:textId="77777777" w:rsidR="00AC7416" w:rsidRPr="00AC7416" w:rsidRDefault="00AC7416" w:rsidP="00AC7416">
      <w:pPr>
        <w:pStyle w:val="Textindependent"/>
        <w:ind w:left="708"/>
        <w:jc w:val="both"/>
        <w:rPr>
          <w:rFonts w:ascii="Times New Roman" w:hAnsi="Times New Roman"/>
          <w:noProof/>
          <w:lang w:val="en-GB"/>
        </w:rPr>
      </w:pPr>
      <w:r w:rsidRPr="00AC7416">
        <w:rPr>
          <w:rFonts w:ascii="Times New Roman" w:hAnsi="Times New Roman"/>
          <w:noProof/>
          <w:lang w:val="en-GB"/>
        </w:rPr>
        <w:t xml:space="preserve">• </w:t>
      </w:r>
      <w:r w:rsidR="00D90106" w:rsidRPr="007026B3">
        <w:rPr>
          <w:rFonts w:ascii="Times New Roman" w:hAnsi="Times New Roman"/>
          <w:noProof/>
          <w:u w:val="single"/>
          <w:lang w:val="en-GB"/>
        </w:rPr>
        <w:t>Make</w:t>
      </w:r>
      <w:r w:rsidRPr="007026B3">
        <w:rPr>
          <w:rFonts w:ascii="Times New Roman" w:hAnsi="Times New Roman"/>
          <w:noProof/>
          <w:u w:val="single"/>
          <w:lang w:val="en-GB"/>
        </w:rPr>
        <w:t xml:space="preserve"> three releases</w:t>
      </w:r>
      <w:r w:rsidRPr="00AC7416">
        <w:rPr>
          <w:rFonts w:ascii="Times New Roman" w:hAnsi="Times New Roman"/>
          <w:noProof/>
          <w:lang w:val="en-GB"/>
        </w:rPr>
        <w:t xml:space="preserve"> and measure the braking distance </w:t>
      </w:r>
      <w:r w:rsidR="00D90106" w:rsidRPr="00AC7416">
        <w:rPr>
          <w:rFonts w:ascii="Times New Roman" w:hAnsi="Times New Roman"/>
          <w:noProof/>
          <w:lang w:val="en-GB"/>
        </w:rPr>
        <w:t>of each launch</w:t>
      </w:r>
      <w:r w:rsidR="00D90106">
        <w:rPr>
          <w:rFonts w:ascii="Times New Roman" w:hAnsi="Times New Roman"/>
          <w:noProof/>
          <w:lang w:val="en-GB"/>
        </w:rPr>
        <w:t>, using a measuring tape or</w:t>
      </w:r>
      <w:r w:rsidR="00D90106" w:rsidRPr="00AC7416">
        <w:rPr>
          <w:rFonts w:ascii="Times New Roman" w:hAnsi="Times New Roman"/>
          <w:noProof/>
          <w:lang w:val="en-GB"/>
        </w:rPr>
        <w:t xml:space="preserve"> </w:t>
      </w:r>
      <w:r w:rsidR="00D90106">
        <w:rPr>
          <w:rFonts w:ascii="Times New Roman" w:hAnsi="Times New Roman"/>
          <w:noProof/>
          <w:lang w:val="en-GB"/>
        </w:rPr>
        <w:t xml:space="preserve">ruler. You should measure the </w:t>
      </w:r>
      <w:r w:rsidRPr="00AC7416">
        <w:rPr>
          <w:rFonts w:ascii="Times New Roman" w:hAnsi="Times New Roman"/>
          <w:noProof/>
          <w:lang w:val="en-GB"/>
        </w:rPr>
        <w:t xml:space="preserve">distance from the </w:t>
      </w:r>
      <w:r w:rsidR="00D90106">
        <w:rPr>
          <w:rFonts w:ascii="Times New Roman" w:hAnsi="Times New Roman"/>
          <w:noProof/>
          <w:lang w:val="en-GB"/>
        </w:rPr>
        <w:t>ramp’s end</w:t>
      </w:r>
      <w:r w:rsidRPr="00AC7416">
        <w:rPr>
          <w:rFonts w:ascii="Times New Roman" w:hAnsi="Times New Roman"/>
          <w:noProof/>
          <w:lang w:val="en-GB"/>
        </w:rPr>
        <w:t xml:space="preserve"> to the position where the rear wheel stops</w:t>
      </w:r>
      <w:r w:rsidR="00D90106">
        <w:rPr>
          <w:rFonts w:ascii="Times New Roman" w:hAnsi="Times New Roman"/>
          <w:noProof/>
          <w:lang w:val="en-GB"/>
        </w:rPr>
        <w:t xml:space="preserve">. </w:t>
      </w:r>
      <w:r w:rsidR="00D90106" w:rsidRPr="007026B3">
        <w:rPr>
          <w:rFonts w:ascii="Times New Roman" w:hAnsi="Times New Roman"/>
          <w:noProof/>
          <w:u w:val="single"/>
          <w:lang w:val="en-GB"/>
        </w:rPr>
        <w:t>Calculate t</w:t>
      </w:r>
      <w:r w:rsidRPr="007026B3">
        <w:rPr>
          <w:rFonts w:ascii="Times New Roman" w:hAnsi="Times New Roman"/>
          <w:noProof/>
          <w:u w:val="single"/>
          <w:lang w:val="en-GB"/>
        </w:rPr>
        <w:t xml:space="preserve">he average </w:t>
      </w:r>
      <w:r w:rsidRPr="00AC7416">
        <w:rPr>
          <w:rFonts w:ascii="Times New Roman" w:hAnsi="Times New Roman"/>
          <w:noProof/>
          <w:lang w:val="en-GB"/>
        </w:rPr>
        <w:t xml:space="preserve">of the results in each case. </w:t>
      </w:r>
    </w:p>
    <w:p w14:paraId="1EBB8D15" w14:textId="77777777" w:rsidR="00AC7416" w:rsidRPr="00AC7416" w:rsidRDefault="00AC7416" w:rsidP="00AC7416">
      <w:pPr>
        <w:pStyle w:val="Textindependent"/>
        <w:ind w:left="708"/>
        <w:jc w:val="both"/>
        <w:rPr>
          <w:rFonts w:ascii="Times New Roman" w:hAnsi="Times New Roman"/>
          <w:noProof/>
          <w:lang w:val="en-GB"/>
        </w:rPr>
      </w:pPr>
      <w:r w:rsidRPr="00AC7416">
        <w:rPr>
          <w:rFonts w:ascii="Times New Roman" w:hAnsi="Times New Roman"/>
          <w:noProof/>
          <w:lang w:val="en-GB"/>
        </w:rPr>
        <w:t xml:space="preserve">• </w:t>
      </w:r>
      <w:r w:rsidR="007026B3" w:rsidRPr="007026B3">
        <w:rPr>
          <w:rFonts w:ascii="Times New Roman" w:hAnsi="Times New Roman"/>
          <w:noProof/>
          <w:u w:val="single"/>
          <w:lang w:val="en-GB"/>
        </w:rPr>
        <w:t>T</w:t>
      </w:r>
      <w:r w:rsidRPr="007026B3">
        <w:rPr>
          <w:rFonts w:ascii="Times New Roman" w:hAnsi="Times New Roman"/>
          <w:noProof/>
          <w:u w:val="single"/>
          <w:lang w:val="en-GB"/>
        </w:rPr>
        <w:t xml:space="preserve">est </w:t>
      </w:r>
      <w:r w:rsidR="007026B3" w:rsidRPr="007026B3">
        <w:rPr>
          <w:rFonts w:ascii="Times New Roman" w:hAnsi="Times New Roman"/>
          <w:noProof/>
          <w:u w:val="single"/>
          <w:lang w:val="en-GB"/>
        </w:rPr>
        <w:t xml:space="preserve">three </w:t>
      </w:r>
      <w:r w:rsidRPr="007026B3">
        <w:rPr>
          <w:rFonts w:ascii="Times New Roman" w:hAnsi="Times New Roman"/>
          <w:noProof/>
          <w:u w:val="single"/>
          <w:lang w:val="en-GB"/>
        </w:rPr>
        <w:t>different surfaces</w:t>
      </w:r>
      <w:r w:rsidRPr="00AC7416">
        <w:rPr>
          <w:rFonts w:ascii="Times New Roman" w:hAnsi="Times New Roman"/>
          <w:noProof/>
          <w:lang w:val="en-GB"/>
        </w:rPr>
        <w:t xml:space="preserve"> of </w:t>
      </w:r>
      <w:r w:rsidR="007026B3" w:rsidRPr="00BE3E44">
        <w:rPr>
          <w:rFonts w:ascii="Times New Roman" w:hAnsi="Times New Roman"/>
          <w:noProof/>
          <w:lang w:val="en-GB"/>
        </w:rPr>
        <w:t>type of roadway</w:t>
      </w:r>
      <w:r w:rsidRPr="00AC7416">
        <w:rPr>
          <w:rFonts w:ascii="Times New Roman" w:hAnsi="Times New Roman"/>
          <w:noProof/>
          <w:lang w:val="en-GB"/>
        </w:rPr>
        <w:t xml:space="preserve"> (table, rubber, paper, ...) and </w:t>
      </w:r>
      <w:r w:rsidR="007026B3">
        <w:rPr>
          <w:rFonts w:ascii="Times New Roman" w:hAnsi="Times New Roman"/>
          <w:noProof/>
          <w:lang w:val="en-GB"/>
        </w:rPr>
        <w:t xml:space="preserve">will </w:t>
      </w:r>
      <w:r w:rsidRPr="00AC7416">
        <w:rPr>
          <w:rFonts w:ascii="Times New Roman" w:hAnsi="Times New Roman"/>
          <w:noProof/>
          <w:lang w:val="en-GB"/>
        </w:rPr>
        <w:t>measure the braking distance in each case.</w:t>
      </w:r>
    </w:p>
    <w:p w14:paraId="1C201D32" w14:textId="77777777" w:rsidR="00AC7416" w:rsidRPr="00AC7416" w:rsidRDefault="00AC7416" w:rsidP="00AC7416">
      <w:pPr>
        <w:pStyle w:val="Textindependent"/>
        <w:ind w:left="708"/>
        <w:jc w:val="both"/>
        <w:rPr>
          <w:rFonts w:ascii="Times New Roman" w:hAnsi="Times New Roman"/>
          <w:noProof/>
          <w:lang w:val="en-GB"/>
        </w:rPr>
      </w:pPr>
      <w:r w:rsidRPr="00AC7416">
        <w:rPr>
          <w:rFonts w:ascii="Times New Roman" w:hAnsi="Times New Roman"/>
          <w:noProof/>
          <w:lang w:val="en-GB"/>
        </w:rPr>
        <w:t xml:space="preserve">• </w:t>
      </w:r>
      <w:r w:rsidR="007026B3" w:rsidRPr="007026B3">
        <w:rPr>
          <w:rFonts w:ascii="Times New Roman" w:hAnsi="Times New Roman"/>
          <w:noProof/>
          <w:u w:val="single"/>
          <w:lang w:val="en-GB"/>
        </w:rPr>
        <w:t>C</w:t>
      </w:r>
      <w:r w:rsidRPr="007026B3">
        <w:rPr>
          <w:rFonts w:ascii="Times New Roman" w:hAnsi="Times New Roman"/>
          <w:noProof/>
          <w:u w:val="single"/>
          <w:lang w:val="en-GB"/>
        </w:rPr>
        <w:t xml:space="preserve">alculate the </w:t>
      </w:r>
      <w:r w:rsidRPr="00A7086E">
        <w:rPr>
          <w:rFonts w:ascii="Times New Roman" w:hAnsi="Times New Roman"/>
          <w:i/>
          <w:noProof/>
          <w:u w:val="single"/>
          <w:lang w:val="en-GB"/>
        </w:rPr>
        <w:t>coefficient of friction</w:t>
      </w:r>
      <w:r w:rsidRPr="00AC7416">
        <w:rPr>
          <w:rFonts w:ascii="Times New Roman" w:hAnsi="Times New Roman"/>
          <w:noProof/>
          <w:lang w:val="en-GB"/>
        </w:rPr>
        <w:t xml:space="preserve"> of each type of surface as </w:t>
      </w:r>
      <w:r w:rsidR="00A7086E">
        <w:rPr>
          <w:rFonts w:ascii="Times New Roman" w:hAnsi="Times New Roman"/>
          <w:noProof/>
          <w:lang w:val="en-GB"/>
        </w:rPr>
        <w:t xml:space="preserve">the </w:t>
      </w:r>
      <w:r w:rsidRPr="00A7086E">
        <w:rPr>
          <w:rFonts w:ascii="Times New Roman" w:hAnsi="Times New Roman"/>
          <w:noProof/>
          <w:u w:val="single"/>
          <w:lang w:val="en-GB"/>
        </w:rPr>
        <w:t>% of braking distance</w:t>
      </w:r>
      <w:r w:rsidRPr="00AC7416">
        <w:rPr>
          <w:rFonts w:ascii="Times New Roman" w:hAnsi="Times New Roman"/>
          <w:noProof/>
          <w:lang w:val="en-GB"/>
        </w:rPr>
        <w:t xml:space="preserve"> </w:t>
      </w:r>
      <w:r w:rsidR="00A7086E">
        <w:rPr>
          <w:rFonts w:ascii="Times New Roman" w:hAnsi="Times New Roman"/>
          <w:i/>
          <w:noProof/>
          <w:lang w:val="en-GB"/>
        </w:rPr>
        <w:t xml:space="preserve">(distància de frenada) </w:t>
      </w:r>
      <w:r w:rsidRPr="00AC7416">
        <w:rPr>
          <w:rFonts w:ascii="Times New Roman" w:hAnsi="Times New Roman"/>
          <w:noProof/>
          <w:lang w:val="en-GB"/>
        </w:rPr>
        <w:t>from that obtained on the "Table" surface.</w:t>
      </w:r>
    </w:p>
    <w:p w14:paraId="170CD458" w14:textId="77777777" w:rsidR="001A606A" w:rsidRDefault="001A606A" w:rsidP="00D049BD">
      <w:pPr>
        <w:pStyle w:val="Textindependent"/>
        <w:ind w:left="720"/>
        <w:jc w:val="both"/>
        <w:rPr>
          <w:rFonts w:ascii="Times New Roman" w:hAnsi="Times New Roman"/>
          <w:noProof/>
          <w:lang w:val="en-GB"/>
        </w:rPr>
      </w:pPr>
    </w:p>
    <w:p w14:paraId="623AEAE4" w14:textId="77777777" w:rsidR="00397097" w:rsidRPr="006B5A98" w:rsidRDefault="00397097" w:rsidP="00D049BD">
      <w:pPr>
        <w:pStyle w:val="Textindependent"/>
        <w:ind w:left="720"/>
        <w:jc w:val="both"/>
        <w:rPr>
          <w:rFonts w:ascii="Times New Roman" w:hAnsi="Times New Roman"/>
          <w:noProof/>
          <w:lang w:val="en-GB"/>
        </w:rPr>
      </w:pPr>
    </w:p>
    <w:tbl>
      <w:tblPr>
        <w:tblW w:w="0" w:type="auto"/>
        <w:tblInd w:w="-191" w:type="dxa"/>
        <w:tblLayout w:type="fixed"/>
        <w:tblLook w:val="0000" w:firstRow="0" w:lastRow="0" w:firstColumn="0" w:lastColumn="0" w:noHBand="0" w:noVBand="0"/>
      </w:tblPr>
      <w:tblGrid>
        <w:gridCol w:w="8926"/>
      </w:tblGrid>
      <w:tr w:rsidR="001A606A" w:rsidRPr="006B5A98" w14:paraId="2BA8765B" w14:textId="77777777">
        <w:tc>
          <w:tcPr>
            <w:tcW w:w="8926" w:type="dxa"/>
            <w:tcBorders>
              <w:top w:val="single" w:sz="4" w:space="0" w:color="000000"/>
              <w:left w:val="single" w:sz="4" w:space="0" w:color="000000"/>
              <w:bottom w:val="single" w:sz="4" w:space="0" w:color="000000"/>
              <w:right w:val="single" w:sz="4" w:space="0" w:color="000000"/>
            </w:tcBorders>
            <w:shd w:val="clear" w:color="auto" w:fill="auto"/>
          </w:tcPr>
          <w:p w14:paraId="09520C24" w14:textId="77777777" w:rsidR="001A606A" w:rsidRPr="006B5A98" w:rsidRDefault="00A7086E" w:rsidP="00A7086E">
            <w:pPr>
              <w:pStyle w:val="Textindependent"/>
              <w:ind w:left="360"/>
              <w:jc w:val="both"/>
              <w:rPr>
                <w:noProof/>
                <w:lang w:val="en-GB"/>
              </w:rPr>
            </w:pPr>
            <w:r w:rsidRPr="00A7086E">
              <w:rPr>
                <w:rFonts w:ascii="Times New Roman" w:hAnsi="Times New Roman"/>
                <w:noProof/>
                <w:lang w:val="en-GB"/>
              </w:rPr>
              <w:t>The</w:t>
            </w:r>
            <w:r>
              <w:rPr>
                <w:rFonts w:ascii="Times New Roman" w:hAnsi="Times New Roman"/>
                <w:noProof/>
                <w:lang w:val="en-GB"/>
              </w:rPr>
              <w:t xml:space="preserve"> </w:t>
            </w:r>
            <w:r w:rsidRPr="00A7086E">
              <w:rPr>
                <w:rFonts w:ascii="Times New Roman" w:hAnsi="Times New Roman"/>
                <w:noProof/>
                <w:lang w:val="en-GB"/>
              </w:rPr>
              <w:t xml:space="preserve">% of braking </w:t>
            </w:r>
            <w:r>
              <w:rPr>
                <w:rFonts w:ascii="Times New Roman" w:hAnsi="Times New Roman"/>
                <w:noProof/>
                <w:lang w:val="en-GB"/>
              </w:rPr>
              <w:t>distance</w:t>
            </w:r>
            <w:r w:rsidRPr="00A7086E">
              <w:rPr>
                <w:rFonts w:ascii="Times New Roman" w:hAnsi="Times New Roman"/>
                <w:noProof/>
                <w:lang w:val="en-GB"/>
              </w:rPr>
              <w:t xml:space="preserve"> represents </w:t>
            </w:r>
            <w:r>
              <w:rPr>
                <w:rFonts w:ascii="Times New Roman" w:hAnsi="Times New Roman"/>
                <w:noProof/>
                <w:lang w:val="en-GB"/>
              </w:rPr>
              <w:t>the</w:t>
            </w:r>
            <w:r w:rsidRPr="00A7086E">
              <w:rPr>
                <w:rFonts w:ascii="Times New Roman" w:hAnsi="Times New Roman"/>
                <w:noProof/>
                <w:lang w:val="en-GB"/>
              </w:rPr>
              <w:t xml:space="preserve"> proportion of the standard braking distance (Table) is obtained in each case. It is calculated by dividing the braking distance / braking distance in the Table and multiplying by 100. </w:t>
            </w:r>
            <w:r>
              <w:rPr>
                <w:rFonts w:ascii="Times New Roman" w:hAnsi="Times New Roman"/>
                <w:noProof/>
                <w:lang w:val="en-GB"/>
              </w:rPr>
              <w:t>It r</w:t>
            </w:r>
            <w:r w:rsidRPr="00A7086E">
              <w:rPr>
                <w:rFonts w:ascii="Times New Roman" w:hAnsi="Times New Roman"/>
                <w:noProof/>
                <w:lang w:val="en-GB"/>
              </w:rPr>
              <w:t xml:space="preserve">epresents </w:t>
            </w:r>
            <w:r>
              <w:rPr>
                <w:rFonts w:ascii="Times New Roman" w:hAnsi="Times New Roman"/>
                <w:noProof/>
                <w:lang w:val="en-GB"/>
              </w:rPr>
              <w:t xml:space="preserve">the </w:t>
            </w:r>
            <w:r w:rsidRPr="00A7086E">
              <w:rPr>
                <w:rFonts w:ascii="Times New Roman" w:hAnsi="Times New Roman"/>
                <w:noProof/>
                <w:lang w:val="en-GB"/>
              </w:rPr>
              <w:t>% of the normal braking distance runs through the car before braking.</w:t>
            </w:r>
          </w:p>
        </w:tc>
      </w:tr>
    </w:tbl>
    <w:p w14:paraId="78D13A27" w14:textId="77777777" w:rsidR="001A606A" w:rsidRPr="006B5A98" w:rsidRDefault="001A606A" w:rsidP="00D049BD">
      <w:pPr>
        <w:pStyle w:val="Textindependent"/>
        <w:ind w:left="720"/>
        <w:jc w:val="both"/>
        <w:rPr>
          <w:rFonts w:ascii="Times New Roman" w:hAnsi="Times New Roman"/>
          <w:noProof/>
          <w:lang w:val="en-GB"/>
        </w:rPr>
      </w:pPr>
    </w:p>
    <w:p w14:paraId="0DB0D3BF" w14:textId="77777777" w:rsidR="00DE31AC" w:rsidRDefault="00DE31AC" w:rsidP="00DE31AC">
      <w:pPr>
        <w:pStyle w:val="Textindependent"/>
        <w:numPr>
          <w:ilvl w:val="0"/>
          <w:numId w:val="27"/>
        </w:numPr>
        <w:jc w:val="both"/>
        <w:rPr>
          <w:rFonts w:ascii="Times New Roman" w:hAnsi="Times New Roman"/>
          <w:noProof/>
          <w:lang w:val="en-GB"/>
        </w:rPr>
      </w:pPr>
      <w:r w:rsidRPr="00DE31AC">
        <w:rPr>
          <w:rFonts w:ascii="Times New Roman" w:hAnsi="Times New Roman"/>
          <w:b/>
          <w:noProof/>
          <w:lang w:val="en-GB"/>
        </w:rPr>
        <w:lastRenderedPageBreak/>
        <w:t>Complete the table</w:t>
      </w:r>
      <w:r w:rsidRPr="00DE31AC">
        <w:rPr>
          <w:rFonts w:ascii="Times New Roman" w:hAnsi="Times New Roman"/>
          <w:noProof/>
          <w:lang w:val="en-GB"/>
        </w:rPr>
        <w:t xml:space="preserve"> with the values ​​you </w:t>
      </w:r>
      <w:r>
        <w:rPr>
          <w:rFonts w:ascii="Times New Roman" w:hAnsi="Times New Roman"/>
          <w:noProof/>
          <w:lang w:val="en-GB"/>
        </w:rPr>
        <w:t>obtain</w:t>
      </w:r>
      <w:r w:rsidRPr="00DE31AC">
        <w:rPr>
          <w:rFonts w:ascii="Times New Roman" w:hAnsi="Times New Roman"/>
          <w:noProof/>
          <w:lang w:val="en-GB"/>
        </w:rPr>
        <w:t>:</w:t>
      </w:r>
    </w:p>
    <w:tbl>
      <w:tblPr>
        <w:tblW w:w="8760" w:type="dxa"/>
        <w:tblInd w:w="-20" w:type="dxa"/>
        <w:tblLayout w:type="fixed"/>
        <w:tblLook w:val="0000" w:firstRow="0" w:lastRow="0" w:firstColumn="0" w:lastColumn="0" w:noHBand="0" w:noVBand="0"/>
      </w:tblPr>
      <w:tblGrid>
        <w:gridCol w:w="1334"/>
        <w:gridCol w:w="1323"/>
        <w:gridCol w:w="1324"/>
        <w:gridCol w:w="1324"/>
        <w:gridCol w:w="1324"/>
        <w:gridCol w:w="2131"/>
      </w:tblGrid>
      <w:tr w:rsidR="001A606A" w:rsidRPr="006B5A98" w14:paraId="1DDE5DCF" w14:textId="77777777" w:rsidTr="00683621">
        <w:tc>
          <w:tcPr>
            <w:tcW w:w="1334" w:type="dxa"/>
            <w:tcBorders>
              <w:top w:val="single" w:sz="4" w:space="0" w:color="000000"/>
              <w:left w:val="single" w:sz="4" w:space="0" w:color="000000"/>
              <w:bottom w:val="single" w:sz="4" w:space="0" w:color="000000"/>
            </w:tcBorders>
            <w:shd w:val="clear" w:color="auto" w:fill="D9D9D9"/>
          </w:tcPr>
          <w:p w14:paraId="53B7F750" w14:textId="77777777" w:rsidR="00DE31AC" w:rsidRDefault="00DE31AC" w:rsidP="00DE31AC">
            <w:pPr>
              <w:pStyle w:val="Textindependent"/>
              <w:jc w:val="center"/>
              <w:rPr>
                <w:rFonts w:ascii="Times New Roman" w:hAnsi="Times New Roman"/>
                <w:noProof/>
                <w:lang w:val="en-GB"/>
              </w:rPr>
            </w:pPr>
            <w:r>
              <w:rPr>
                <w:rFonts w:ascii="Times New Roman" w:hAnsi="Times New Roman"/>
                <w:noProof/>
                <w:lang w:val="en-GB"/>
              </w:rPr>
              <w:t>Slope</w:t>
            </w:r>
          </w:p>
          <w:p w14:paraId="5397A95A" w14:textId="77777777" w:rsidR="001A606A" w:rsidRPr="006B5A98" w:rsidRDefault="00DE31AC" w:rsidP="00DE31AC">
            <w:pPr>
              <w:pStyle w:val="Textindependent"/>
              <w:jc w:val="center"/>
              <w:rPr>
                <w:rFonts w:ascii="Times New Roman" w:hAnsi="Times New Roman"/>
                <w:noProof/>
                <w:lang w:val="en-GB"/>
              </w:rPr>
            </w:pPr>
            <w:r>
              <w:rPr>
                <w:rFonts w:ascii="Times New Roman" w:hAnsi="Times New Roman"/>
                <w:i/>
                <w:noProof/>
                <w:lang w:val="en-GB"/>
              </w:rPr>
              <w:t>(</w:t>
            </w:r>
            <w:r w:rsidR="001A606A" w:rsidRPr="00DE31AC">
              <w:rPr>
                <w:rFonts w:ascii="Times New Roman" w:hAnsi="Times New Roman"/>
                <w:i/>
                <w:noProof/>
                <w:lang w:val="en-GB"/>
              </w:rPr>
              <w:t>Inclinació</w:t>
            </w:r>
            <w:r>
              <w:rPr>
                <w:rFonts w:ascii="Times New Roman" w:hAnsi="Times New Roman"/>
                <w:i/>
                <w:noProof/>
                <w:lang w:val="en-GB"/>
              </w:rPr>
              <w:t>):</w:t>
            </w:r>
          </w:p>
        </w:tc>
        <w:tc>
          <w:tcPr>
            <w:tcW w:w="1323" w:type="dxa"/>
            <w:tcBorders>
              <w:top w:val="single" w:sz="4" w:space="0" w:color="000000"/>
              <w:left w:val="single" w:sz="4" w:space="0" w:color="000000"/>
              <w:bottom w:val="single" w:sz="4" w:space="0" w:color="000000"/>
            </w:tcBorders>
            <w:shd w:val="clear" w:color="auto" w:fill="D9D9D9"/>
            <w:vAlign w:val="center"/>
          </w:tcPr>
          <w:p w14:paraId="7C48D41C" w14:textId="0C007212" w:rsidR="001A606A" w:rsidRPr="006B5A98" w:rsidRDefault="001A606A" w:rsidP="00C91AE5">
            <w:pPr>
              <w:pStyle w:val="Textindependent"/>
              <w:jc w:val="center"/>
              <w:rPr>
                <w:rFonts w:ascii="Times New Roman" w:hAnsi="Times New Roman"/>
                <w:noProof/>
                <w:lang w:val="en-GB"/>
              </w:rPr>
            </w:pPr>
            <w:r w:rsidRPr="006B5A98">
              <w:rPr>
                <w:rFonts w:ascii="Times New Roman" w:hAnsi="Times New Roman"/>
                <w:noProof/>
                <w:lang w:val="en-GB"/>
              </w:rPr>
              <w:t>Mesur</w:t>
            </w:r>
            <w:r w:rsidR="00C91AE5">
              <w:rPr>
                <w:rFonts w:ascii="Times New Roman" w:hAnsi="Times New Roman"/>
                <w:noProof/>
                <w:lang w:val="en-GB"/>
              </w:rPr>
              <w:t>e</w:t>
            </w:r>
            <w:r w:rsidRPr="006B5A98">
              <w:rPr>
                <w:rFonts w:ascii="Times New Roman" w:hAnsi="Times New Roman"/>
                <w:noProof/>
                <w:lang w:val="en-GB"/>
              </w:rPr>
              <w:t xml:space="preserve"> 1</w:t>
            </w:r>
          </w:p>
        </w:tc>
        <w:tc>
          <w:tcPr>
            <w:tcW w:w="1324" w:type="dxa"/>
            <w:tcBorders>
              <w:top w:val="single" w:sz="4" w:space="0" w:color="000000"/>
              <w:left w:val="single" w:sz="4" w:space="0" w:color="000000"/>
              <w:bottom w:val="single" w:sz="4" w:space="0" w:color="000000"/>
            </w:tcBorders>
            <w:shd w:val="clear" w:color="auto" w:fill="D9D9D9"/>
            <w:vAlign w:val="center"/>
          </w:tcPr>
          <w:p w14:paraId="10FE1E07" w14:textId="05DFEB8E" w:rsidR="001A606A" w:rsidRPr="006B5A98" w:rsidRDefault="001A606A" w:rsidP="00C91AE5">
            <w:pPr>
              <w:pStyle w:val="Textindependent"/>
              <w:jc w:val="center"/>
              <w:rPr>
                <w:rFonts w:ascii="Times New Roman" w:hAnsi="Times New Roman"/>
                <w:noProof/>
                <w:lang w:val="en-GB"/>
              </w:rPr>
            </w:pPr>
            <w:r w:rsidRPr="006B5A98">
              <w:rPr>
                <w:rFonts w:ascii="Times New Roman" w:hAnsi="Times New Roman"/>
                <w:noProof/>
                <w:lang w:val="en-GB"/>
              </w:rPr>
              <w:t>Mesur</w:t>
            </w:r>
            <w:r w:rsidR="00C91AE5">
              <w:rPr>
                <w:rFonts w:ascii="Times New Roman" w:hAnsi="Times New Roman"/>
                <w:noProof/>
                <w:lang w:val="en-GB"/>
              </w:rPr>
              <w:t>e</w:t>
            </w:r>
            <w:r w:rsidRPr="006B5A98">
              <w:rPr>
                <w:rFonts w:ascii="Times New Roman" w:hAnsi="Times New Roman"/>
                <w:noProof/>
                <w:lang w:val="en-GB"/>
              </w:rPr>
              <w:t xml:space="preserve"> 2</w:t>
            </w:r>
          </w:p>
        </w:tc>
        <w:tc>
          <w:tcPr>
            <w:tcW w:w="1324" w:type="dxa"/>
            <w:tcBorders>
              <w:top w:val="single" w:sz="4" w:space="0" w:color="000000"/>
              <w:left w:val="single" w:sz="4" w:space="0" w:color="000000"/>
              <w:bottom w:val="single" w:sz="4" w:space="0" w:color="000000"/>
            </w:tcBorders>
            <w:shd w:val="clear" w:color="auto" w:fill="D9D9D9"/>
            <w:vAlign w:val="center"/>
          </w:tcPr>
          <w:p w14:paraId="7FD29CB9" w14:textId="41D8A1ED" w:rsidR="001A606A" w:rsidRPr="006B5A98" w:rsidRDefault="001A606A" w:rsidP="00C91AE5">
            <w:pPr>
              <w:pStyle w:val="Textindependent"/>
              <w:jc w:val="center"/>
              <w:rPr>
                <w:rFonts w:ascii="Times New Roman" w:hAnsi="Times New Roman"/>
                <w:noProof/>
                <w:lang w:val="en-GB"/>
              </w:rPr>
            </w:pPr>
            <w:r w:rsidRPr="006B5A98">
              <w:rPr>
                <w:rFonts w:ascii="Times New Roman" w:hAnsi="Times New Roman"/>
                <w:noProof/>
                <w:lang w:val="en-GB"/>
              </w:rPr>
              <w:t>Mesur</w:t>
            </w:r>
            <w:r w:rsidR="00C91AE5">
              <w:rPr>
                <w:rFonts w:ascii="Times New Roman" w:hAnsi="Times New Roman"/>
                <w:noProof/>
                <w:lang w:val="en-GB"/>
              </w:rPr>
              <w:t>e</w:t>
            </w:r>
            <w:r w:rsidRPr="006B5A98">
              <w:rPr>
                <w:rFonts w:ascii="Times New Roman" w:hAnsi="Times New Roman"/>
                <w:noProof/>
                <w:lang w:val="en-GB"/>
              </w:rPr>
              <w:t xml:space="preserve"> 3</w:t>
            </w:r>
          </w:p>
        </w:tc>
        <w:tc>
          <w:tcPr>
            <w:tcW w:w="1324" w:type="dxa"/>
            <w:tcBorders>
              <w:top w:val="single" w:sz="4" w:space="0" w:color="000000"/>
              <w:left w:val="single" w:sz="4" w:space="0" w:color="000000"/>
              <w:bottom w:val="single" w:sz="4" w:space="0" w:color="000000"/>
            </w:tcBorders>
            <w:shd w:val="clear" w:color="auto" w:fill="D9D9D9"/>
            <w:vAlign w:val="center"/>
          </w:tcPr>
          <w:p w14:paraId="4DD36F86" w14:textId="77777777" w:rsidR="001A606A" w:rsidRPr="006B5A98" w:rsidRDefault="00DE31AC" w:rsidP="00DE31AC">
            <w:pPr>
              <w:pStyle w:val="Textindependent"/>
              <w:jc w:val="center"/>
              <w:rPr>
                <w:rFonts w:ascii="Times New Roman" w:hAnsi="Times New Roman"/>
                <w:noProof/>
                <w:lang w:val="en-GB"/>
              </w:rPr>
            </w:pPr>
            <w:r>
              <w:rPr>
                <w:rFonts w:ascii="Times New Roman" w:hAnsi="Times New Roman"/>
                <w:noProof/>
                <w:lang w:val="en-GB"/>
              </w:rPr>
              <w:t>Average</w:t>
            </w:r>
          </w:p>
        </w:tc>
        <w:tc>
          <w:tcPr>
            <w:tcW w:w="21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A4D82" w14:textId="77777777" w:rsidR="001A606A" w:rsidRPr="006B5A98" w:rsidRDefault="001A606A" w:rsidP="00DE31AC">
            <w:pPr>
              <w:pStyle w:val="Textindependent"/>
              <w:jc w:val="center"/>
              <w:rPr>
                <w:rFonts w:ascii="Times New Roman" w:hAnsi="Times New Roman"/>
                <w:noProof/>
                <w:lang w:val="en-GB"/>
              </w:rPr>
            </w:pPr>
            <w:r w:rsidRPr="006B5A98">
              <w:rPr>
                <w:rFonts w:ascii="Times New Roman" w:hAnsi="Times New Roman"/>
                <w:noProof/>
                <w:lang w:val="en-GB"/>
              </w:rPr>
              <w:t xml:space="preserve">% </w:t>
            </w:r>
            <w:r w:rsidR="00DE31AC">
              <w:rPr>
                <w:rFonts w:ascii="Times New Roman" w:hAnsi="Times New Roman"/>
                <w:noProof/>
                <w:lang w:val="en-GB"/>
              </w:rPr>
              <w:t>braking distance</w:t>
            </w:r>
          </w:p>
          <w:p w14:paraId="602C484B" w14:textId="77777777" w:rsidR="00A961E0" w:rsidRPr="006B5A98" w:rsidRDefault="00A961E0" w:rsidP="00DE31AC">
            <w:pPr>
              <w:pStyle w:val="Textindependent"/>
              <w:jc w:val="center"/>
              <w:rPr>
                <w:noProof/>
                <w:lang w:val="en-GB"/>
              </w:rPr>
            </w:pPr>
            <w:r w:rsidRPr="006B5A98">
              <w:rPr>
                <w:rFonts w:ascii="Times New Roman" w:hAnsi="Times New Roman"/>
                <w:i/>
                <w:noProof/>
                <w:lang w:val="en-GB"/>
              </w:rPr>
              <w:t>coeficient de fricció</w:t>
            </w:r>
          </w:p>
        </w:tc>
      </w:tr>
      <w:tr w:rsidR="001A606A" w:rsidRPr="006B5A98" w14:paraId="34AB3E41" w14:textId="77777777" w:rsidTr="00683621">
        <w:tc>
          <w:tcPr>
            <w:tcW w:w="1334" w:type="dxa"/>
            <w:tcBorders>
              <w:top w:val="single" w:sz="4" w:space="0" w:color="000000"/>
              <w:left w:val="single" w:sz="4" w:space="0" w:color="000000"/>
              <w:bottom w:val="single" w:sz="4" w:space="0" w:color="000000"/>
            </w:tcBorders>
            <w:shd w:val="clear" w:color="auto" w:fill="auto"/>
          </w:tcPr>
          <w:p w14:paraId="76C18BA3" w14:textId="77777777" w:rsidR="001A606A" w:rsidRPr="006B5A98" w:rsidRDefault="00964B89" w:rsidP="00D049BD">
            <w:pPr>
              <w:pStyle w:val="Textindependent"/>
              <w:jc w:val="both"/>
              <w:rPr>
                <w:rFonts w:ascii="Times New Roman" w:hAnsi="Times New Roman"/>
                <w:noProof/>
                <w:lang w:val="en-GB"/>
              </w:rPr>
            </w:pPr>
            <w:r>
              <w:rPr>
                <w:rFonts w:ascii="Times New Roman" w:hAnsi="Times New Roman"/>
                <w:noProof/>
                <w:lang w:val="en-GB"/>
              </w:rPr>
              <w:t>Floor</w:t>
            </w:r>
          </w:p>
        </w:tc>
        <w:tc>
          <w:tcPr>
            <w:tcW w:w="1323" w:type="dxa"/>
            <w:tcBorders>
              <w:top w:val="single" w:sz="4" w:space="0" w:color="000000"/>
              <w:left w:val="single" w:sz="4" w:space="0" w:color="000000"/>
              <w:bottom w:val="single" w:sz="4" w:space="0" w:color="000000"/>
            </w:tcBorders>
            <w:shd w:val="clear" w:color="auto" w:fill="auto"/>
          </w:tcPr>
          <w:p w14:paraId="7A16EA51"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5C281A3D"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98376E5"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1374F5C7" w14:textId="77777777" w:rsidR="001A606A" w:rsidRPr="006B5A98" w:rsidRDefault="001A606A" w:rsidP="00D049BD">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09058AD2" w14:textId="77777777" w:rsidR="001A606A" w:rsidRPr="006B5A98" w:rsidRDefault="001A606A" w:rsidP="00D049BD">
            <w:pPr>
              <w:pStyle w:val="Textindependent"/>
              <w:jc w:val="both"/>
              <w:rPr>
                <w:noProof/>
                <w:lang w:val="en-GB"/>
              </w:rPr>
            </w:pPr>
            <w:r w:rsidRPr="006B5A98">
              <w:rPr>
                <w:rFonts w:ascii="Times New Roman" w:hAnsi="Times New Roman"/>
                <w:noProof/>
                <w:lang w:val="en-GB"/>
              </w:rPr>
              <w:t>100%</w:t>
            </w:r>
          </w:p>
        </w:tc>
      </w:tr>
      <w:tr w:rsidR="001A606A" w:rsidRPr="006B5A98" w14:paraId="1D503768" w14:textId="77777777" w:rsidTr="00683621">
        <w:tc>
          <w:tcPr>
            <w:tcW w:w="1334" w:type="dxa"/>
            <w:tcBorders>
              <w:top w:val="single" w:sz="4" w:space="0" w:color="000000"/>
              <w:left w:val="single" w:sz="4" w:space="0" w:color="000000"/>
              <w:bottom w:val="single" w:sz="4" w:space="0" w:color="000000"/>
            </w:tcBorders>
            <w:shd w:val="clear" w:color="auto" w:fill="auto"/>
          </w:tcPr>
          <w:p w14:paraId="288024A6" w14:textId="77777777" w:rsidR="001A606A" w:rsidRPr="006B5A98" w:rsidRDefault="001A606A" w:rsidP="00D049BD">
            <w:pPr>
              <w:pStyle w:val="Textindependent"/>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570AB065"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501E0674"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2AEA8255"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196C9D4" w14:textId="77777777" w:rsidR="001A606A" w:rsidRPr="006B5A98" w:rsidRDefault="001A606A" w:rsidP="00D049BD">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10C9806B"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26316298" w14:textId="77777777" w:rsidTr="00683621">
        <w:tc>
          <w:tcPr>
            <w:tcW w:w="1334" w:type="dxa"/>
            <w:tcBorders>
              <w:top w:val="single" w:sz="4" w:space="0" w:color="000000"/>
              <w:left w:val="single" w:sz="4" w:space="0" w:color="000000"/>
              <w:bottom w:val="single" w:sz="4" w:space="0" w:color="000000"/>
            </w:tcBorders>
            <w:shd w:val="clear" w:color="auto" w:fill="auto"/>
          </w:tcPr>
          <w:p w14:paraId="296A480B" w14:textId="77777777" w:rsidR="001A606A" w:rsidRPr="006B5A98" w:rsidRDefault="001A606A" w:rsidP="00D049BD">
            <w:pPr>
              <w:pStyle w:val="Textindependent"/>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6D5A931D"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46CAC22C"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6B87F32A"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598882A6" w14:textId="77777777" w:rsidR="001A606A" w:rsidRPr="006B5A98" w:rsidRDefault="001A606A" w:rsidP="00D049BD">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650905D3" w14:textId="77777777" w:rsidR="001A606A" w:rsidRPr="006B5A98" w:rsidRDefault="001A606A" w:rsidP="00D049BD">
            <w:pPr>
              <w:pStyle w:val="Textindependent"/>
              <w:snapToGrid w:val="0"/>
              <w:jc w:val="both"/>
              <w:rPr>
                <w:rFonts w:ascii="Times New Roman" w:hAnsi="Times New Roman"/>
                <w:noProof/>
                <w:lang w:val="en-GB"/>
              </w:rPr>
            </w:pPr>
          </w:p>
        </w:tc>
      </w:tr>
      <w:tr w:rsidR="001A606A" w:rsidRPr="006B5A98" w14:paraId="582C5FFB" w14:textId="77777777" w:rsidTr="00683621">
        <w:tc>
          <w:tcPr>
            <w:tcW w:w="1334" w:type="dxa"/>
            <w:tcBorders>
              <w:top w:val="single" w:sz="4" w:space="0" w:color="000000"/>
              <w:left w:val="single" w:sz="4" w:space="0" w:color="000000"/>
              <w:bottom w:val="single" w:sz="4" w:space="0" w:color="000000"/>
            </w:tcBorders>
            <w:shd w:val="clear" w:color="auto" w:fill="auto"/>
          </w:tcPr>
          <w:p w14:paraId="4FA02D1F" w14:textId="77777777" w:rsidR="001A606A" w:rsidRPr="006B5A98" w:rsidRDefault="001A606A" w:rsidP="00D049BD">
            <w:pPr>
              <w:pStyle w:val="Textindependent"/>
              <w:snapToGrid w:val="0"/>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4EEFD82D"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62450EFC"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E5CD52F" w14:textId="77777777" w:rsidR="001A606A" w:rsidRPr="006B5A98" w:rsidRDefault="001A606A" w:rsidP="00D049BD">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1A6B1450" w14:textId="77777777" w:rsidR="001A606A" w:rsidRPr="006B5A98" w:rsidRDefault="001A606A" w:rsidP="00D049BD">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18F7094C" w14:textId="77777777" w:rsidR="001A606A" w:rsidRPr="006B5A98" w:rsidRDefault="001A606A" w:rsidP="00D049BD">
            <w:pPr>
              <w:pStyle w:val="Textindependent"/>
              <w:snapToGrid w:val="0"/>
              <w:jc w:val="both"/>
              <w:rPr>
                <w:rFonts w:ascii="Times New Roman" w:hAnsi="Times New Roman"/>
                <w:noProof/>
                <w:lang w:val="en-GB"/>
              </w:rPr>
            </w:pPr>
          </w:p>
        </w:tc>
      </w:tr>
    </w:tbl>
    <w:p w14:paraId="396B02F1" w14:textId="77777777" w:rsidR="001A606A" w:rsidRPr="006B5A98" w:rsidRDefault="001A606A" w:rsidP="00D049BD">
      <w:pPr>
        <w:pStyle w:val="Textindependent"/>
        <w:jc w:val="both"/>
        <w:rPr>
          <w:rFonts w:ascii="Times New Roman" w:hAnsi="Times New Roman"/>
          <w:noProof/>
          <w:lang w:val="en-GB"/>
        </w:rPr>
      </w:pPr>
    </w:p>
    <w:p w14:paraId="595C9A76" w14:textId="77777777" w:rsidR="00683621" w:rsidRDefault="00683621" w:rsidP="00683621">
      <w:pPr>
        <w:pStyle w:val="Textindependent"/>
        <w:numPr>
          <w:ilvl w:val="0"/>
          <w:numId w:val="27"/>
        </w:numPr>
        <w:jc w:val="both"/>
        <w:rPr>
          <w:rFonts w:ascii="Times New Roman" w:hAnsi="Times New Roman"/>
          <w:noProof/>
          <w:lang w:val="en-GB"/>
        </w:rPr>
      </w:pPr>
      <w:r>
        <w:rPr>
          <w:rFonts w:ascii="Times New Roman" w:hAnsi="Times New Roman"/>
          <w:noProof/>
          <w:lang w:val="en-GB"/>
        </w:rPr>
        <w:t>Change the</w:t>
      </w:r>
      <w:r w:rsidRPr="00683621">
        <w:rPr>
          <w:rFonts w:ascii="Times New Roman" w:hAnsi="Times New Roman"/>
          <w:noProof/>
          <w:lang w:val="en-GB"/>
        </w:rPr>
        <w:t xml:space="preserve"> slope </w:t>
      </w:r>
      <w:r>
        <w:rPr>
          <w:rFonts w:ascii="Times New Roman" w:hAnsi="Times New Roman"/>
          <w:noProof/>
          <w:lang w:val="en-GB"/>
        </w:rPr>
        <w:t>of</w:t>
      </w:r>
      <w:r w:rsidRPr="00683621">
        <w:rPr>
          <w:rFonts w:ascii="Times New Roman" w:hAnsi="Times New Roman"/>
          <w:noProof/>
          <w:lang w:val="en-GB"/>
        </w:rPr>
        <w:t xml:space="preserve"> the ramp. </w:t>
      </w:r>
      <w:r w:rsidRPr="00683621">
        <w:rPr>
          <w:rFonts w:ascii="Times New Roman" w:hAnsi="Times New Roman"/>
          <w:b/>
          <w:noProof/>
          <w:lang w:val="en-GB"/>
        </w:rPr>
        <w:t>Complete the table</w:t>
      </w:r>
      <w:r w:rsidRPr="00683621">
        <w:rPr>
          <w:rFonts w:ascii="Times New Roman" w:hAnsi="Times New Roman"/>
          <w:noProof/>
          <w:lang w:val="en-GB"/>
        </w:rPr>
        <w:t xml:space="preserve"> with the </w:t>
      </w:r>
      <w:r>
        <w:rPr>
          <w:rFonts w:ascii="Times New Roman" w:hAnsi="Times New Roman"/>
          <w:noProof/>
          <w:lang w:val="en-GB"/>
        </w:rPr>
        <w:t xml:space="preserve">new </w:t>
      </w:r>
      <w:r w:rsidRPr="00683621">
        <w:rPr>
          <w:rFonts w:ascii="Times New Roman" w:hAnsi="Times New Roman"/>
          <w:noProof/>
          <w:lang w:val="en-GB"/>
        </w:rPr>
        <w:t xml:space="preserve">values ​​you </w:t>
      </w:r>
      <w:r>
        <w:rPr>
          <w:rFonts w:ascii="Times New Roman" w:hAnsi="Times New Roman"/>
          <w:noProof/>
          <w:lang w:val="en-GB"/>
        </w:rPr>
        <w:t>obtain</w:t>
      </w:r>
      <w:r w:rsidRPr="00683621">
        <w:rPr>
          <w:rFonts w:ascii="Times New Roman" w:hAnsi="Times New Roman"/>
          <w:noProof/>
          <w:lang w:val="en-GB"/>
        </w:rPr>
        <w:t>:</w:t>
      </w:r>
    </w:p>
    <w:tbl>
      <w:tblPr>
        <w:tblW w:w="8760" w:type="dxa"/>
        <w:tblInd w:w="-20" w:type="dxa"/>
        <w:tblLayout w:type="fixed"/>
        <w:tblLook w:val="0000" w:firstRow="0" w:lastRow="0" w:firstColumn="0" w:lastColumn="0" w:noHBand="0" w:noVBand="0"/>
      </w:tblPr>
      <w:tblGrid>
        <w:gridCol w:w="1334"/>
        <w:gridCol w:w="1323"/>
        <w:gridCol w:w="1324"/>
        <w:gridCol w:w="1324"/>
        <w:gridCol w:w="1324"/>
        <w:gridCol w:w="2131"/>
      </w:tblGrid>
      <w:tr w:rsidR="00683621" w:rsidRPr="006B5A98" w14:paraId="02B34637" w14:textId="77777777" w:rsidTr="00683621">
        <w:tc>
          <w:tcPr>
            <w:tcW w:w="1334" w:type="dxa"/>
            <w:tcBorders>
              <w:top w:val="single" w:sz="4" w:space="0" w:color="000000"/>
              <w:left w:val="single" w:sz="4" w:space="0" w:color="000000"/>
              <w:bottom w:val="single" w:sz="4" w:space="0" w:color="000000"/>
            </w:tcBorders>
            <w:shd w:val="clear" w:color="auto" w:fill="D9D9D9"/>
          </w:tcPr>
          <w:p w14:paraId="509E8293" w14:textId="77777777" w:rsidR="00683621" w:rsidRDefault="00683621" w:rsidP="0020535A">
            <w:pPr>
              <w:pStyle w:val="Textindependent"/>
              <w:jc w:val="center"/>
              <w:rPr>
                <w:rFonts w:ascii="Times New Roman" w:hAnsi="Times New Roman"/>
                <w:noProof/>
                <w:lang w:val="en-GB"/>
              </w:rPr>
            </w:pPr>
            <w:r>
              <w:rPr>
                <w:rFonts w:ascii="Times New Roman" w:hAnsi="Times New Roman"/>
                <w:noProof/>
                <w:lang w:val="en-GB"/>
              </w:rPr>
              <w:t>Slope</w:t>
            </w:r>
          </w:p>
          <w:p w14:paraId="6C0415D8" w14:textId="77777777" w:rsidR="00683621" w:rsidRPr="006B5A98" w:rsidRDefault="00683621" w:rsidP="0020535A">
            <w:pPr>
              <w:pStyle w:val="Textindependent"/>
              <w:jc w:val="center"/>
              <w:rPr>
                <w:rFonts w:ascii="Times New Roman" w:hAnsi="Times New Roman"/>
                <w:noProof/>
                <w:lang w:val="en-GB"/>
              </w:rPr>
            </w:pPr>
            <w:r>
              <w:rPr>
                <w:rFonts w:ascii="Times New Roman" w:hAnsi="Times New Roman"/>
                <w:i/>
                <w:noProof/>
                <w:lang w:val="en-GB"/>
              </w:rPr>
              <w:t>(</w:t>
            </w:r>
            <w:r w:rsidRPr="00DE31AC">
              <w:rPr>
                <w:rFonts w:ascii="Times New Roman" w:hAnsi="Times New Roman"/>
                <w:i/>
                <w:noProof/>
                <w:lang w:val="en-GB"/>
              </w:rPr>
              <w:t>Inclinació</w:t>
            </w:r>
            <w:r>
              <w:rPr>
                <w:rFonts w:ascii="Times New Roman" w:hAnsi="Times New Roman"/>
                <w:i/>
                <w:noProof/>
                <w:lang w:val="en-GB"/>
              </w:rPr>
              <w:t>):</w:t>
            </w:r>
          </w:p>
        </w:tc>
        <w:tc>
          <w:tcPr>
            <w:tcW w:w="1323" w:type="dxa"/>
            <w:tcBorders>
              <w:top w:val="single" w:sz="4" w:space="0" w:color="000000"/>
              <w:left w:val="single" w:sz="4" w:space="0" w:color="000000"/>
              <w:bottom w:val="single" w:sz="4" w:space="0" w:color="000000"/>
            </w:tcBorders>
            <w:shd w:val="clear" w:color="auto" w:fill="D9D9D9"/>
            <w:vAlign w:val="center"/>
          </w:tcPr>
          <w:p w14:paraId="73C6F481" w14:textId="6C332775" w:rsidR="00683621" w:rsidRPr="006B5A98" w:rsidRDefault="00683621" w:rsidP="00C91AE5">
            <w:pPr>
              <w:pStyle w:val="Textindependent"/>
              <w:jc w:val="center"/>
              <w:rPr>
                <w:rFonts w:ascii="Times New Roman" w:hAnsi="Times New Roman"/>
                <w:noProof/>
                <w:lang w:val="en-GB"/>
              </w:rPr>
            </w:pPr>
            <w:r w:rsidRPr="006B5A98">
              <w:rPr>
                <w:rFonts w:ascii="Times New Roman" w:hAnsi="Times New Roman"/>
                <w:noProof/>
                <w:lang w:val="en-GB"/>
              </w:rPr>
              <w:t>Mesur</w:t>
            </w:r>
            <w:r w:rsidR="00C91AE5">
              <w:rPr>
                <w:rFonts w:ascii="Times New Roman" w:hAnsi="Times New Roman"/>
                <w:noProof/>
                <w:lang w:val="en-GB"/>
              </w:rPr>
              <w:t>e</w:t>
            </w:r>
            <w:r w:rsidRPr="006B5A98">
              <w:rPr>
                <w:rFonts w:ascii="Times New Roman" w:hAnsi="Times New Roman"/>
                <w:noProof/>
                <w:lang w:val="en-GB"/>
              </w:rPr>
              <w:t xml:space="preserve"> 1</w:t>
            </w:r>
          </w:p>
        </w:tc>
        <w:tc>
          <w:tcPr>
            <w:tcW w:w="1324" w:type="dxa"/>
            <w:tcBorders>
              <w:top w:val="single" w:sz="4" w:space="0" w:color="000000"/>
              <w:left w:val="single" w:sz="4" w:space="0" w:color="000000"/>
              <w:bottom w:val="single" w:sz="4" w:space="0" w:color="000000"/>
            </w:tcBorders>
            <w:shd w:val="clear" w:color="auto" w:fill="D9D9D9"/>
            <w:vAlign w:val="center"/>
          </w:tcPr>
          <w:p w14:paraId="329EEE94" w14:textId="4DAC00C7" w:rsidR="00683621" w:rsidRPr="006B5A98" w:rsidRDefault="00C91AE5" w:rsidP="0020535A">
            <w:pPr>
              <w:pStyle w:val="Textindependent"/>
              <w:jc w:val="center"/>
              <w:rPr>
                <w:rFonts w:ascii="Times New Roman" w:hAnsi="Times New Roman"/>
                <w:noProof/>
                <w:lang w:val="en-GB"/>
              </w:rPr>
            </w:pPr>
            <w:r>
              <w:rPr>
                <w:rFonts w:ascii="Times New Roman" w:hAnsi="Times New Roman"/>
                <w:noProof/>
                <w:lang w:val="en-GB"/>
              </w:rPr>
              <w:t>Mesure</w:t>
            </w:r>
            <w:r w:rsidR="00683621" w:rsidRPr="006B5A98">
              <w:rPr>
                <w:rFonts w:ascii="Times New Roman" w:hAnsi="Times New Roman"/>
                <w:noProof/>
                <w:lang w:val="en-GB"/>
              </w:rPr>
              <w:t xml:space="preserve"> 2</w:t>
            </w:r>
          </w:p>
        </w:tc>
        <w:tc>
          <w:tcPr>
            <w:tcW w:w="1324" w:type="dxa"/>
            <w:tcBorders>
              <w:top w:val="single" w:sz="4" w:space="0" w:color="000000"/>
              <w:left w:val="single" w:sz="4" w:space="0" w:color="000000"/>
              <w:bottom w:val="single" w:sz="4" w:space="0" w:color="000000"/>
            </w:tcBorders>
            <w:shd w:val="clear" w:color="auto" w:fill="D9D9D9"/>
            <w:vAlign w:val="center"/>
          </w:tcPr>
          <w:p w14:paraId="16336508" w14:textId="47688E83" w:rsidR="00683621" w:rsidRPr="006B5A98" w:rsidRDefault="00683621" w:rsidP="00C91AE5">
            <w:pPr>
              <w:pStyle w:val="Textindependent"/>
              <w:jc w:val="center"/>
              <w:rPr>
                <w:rFonts w:ascii="Times New Roman" w:hAnsi="Times New Roman"/>
                <w:noProof/>
                <w:lang w:val="en-GB"/>
              </w:rPr>
            </w:pPr>
            <w:r w:rsidRPr="006B5A98">
              <w:rPr>
                <w:rFonts w:ascii="Times New Roman" w:hAnsi="Times New Roman"/>
                <w:noProof/>
                <w:lang w:val="en-GB"/>
              </w:rPr>
              <w:t>Mesur</w:t>
            </w:r>
            <w:r w:rsidR="00C91AE5">
              <w:rPr>
                <w:rFonts w:ascii="Times New Roman" w:hAnsi="Times New Roman"/>
                <w:noProof/>
                <w:lang w:val="en-GB"/>
              </w:rPr>
              <w:t>e</w:t>
            </w:r>
            <w:r w:rsidRPr="006B5A98">
              <w:rPr>
                <w:rFonts w:ascii="Times New Roman" w:hAnsi="Times New Roman"/>
                <w:noProof/>
                <w:lang w:val="en-GB"/>
              </w:rPr>
              <w:t xml:space="preserve"> 3</w:t>
            </w:r>
          </w:p>
        </w:tc>
        <w:tc>
          <w:tcPr>
            <w:tcW w:w="1324" w:type="dxa"/>
            <w:tcBorders>
              <w:top w:val="single" w:sz="4" w:space="0" w:color="000000"/>
              <w:left w:val="single" w:sz="4" w:space="0" w:color="000000"/>
              <w:bottom w:val="single" w:sz="4" w:space="0" w:color="000000"/>
            </w:tcBorders>
            <w:shd w:val="clear" w:color="auto" w:fill="D9D9D9"/>
            <w:vAlign w:val="center"/>
          </w:tcPr>
          <w:p w14:paraId="4CB79F66" w14:textId="77777777" w:rsidR="00683621" w:rsidRPr="006B5A98" w:rsidRDefault="00683621" w:rsidP="0020535A">
            <w:pPr>
              <w:pStyle w:val="Textindependent"/>
              <w:jc w:val="center"/>
              <w:rPr>
                <w:rFonts w:ascii="Times New Roman" w:hAnsi="Times New Roman"/>
                <w:noProof/>
                <w:lang w:val="en-GB"/>
              </w:rPr>
            </w:pPr>
            <w:r>
              <w:rPr>
                <w:rFonts w:ascii="Times New Roman" w:hAnsi="Times New Roman"/>
                <w:noProof/>
                <w:lang w:val="en-GB"/>
              </w:rPr>
              <w:t>Average</w:t>
            </w:r>
          </w:p>
        </w:tc>
        <w:tc>
          <w:tcPr>
            <w:tcW w:w="21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6AEE70" w14:textId="77777777" w:rsidR="00683621" w:rsidRPr="006B5A98" w:rsidRDefault="00683621" w:rsidP="0020535A">
            <w:pPr>
              <w:pStyle w:val="Textindependent"/>
              <w:jc w:val="center"/>
              <w:rPr>
                <w:rFonts w:ascii="Times New Roman" w:hAnsi="Times New Roman"/>
                <w:noProof/>
                <w:lang w:val="en-GB"/>
              </w:rPr>
            </w:pPr>
            <w:r w:rsidRPr="006B5A98">
              <w:rPr>
                <w:rFonts w:ascii="Times New Roman" w:hAnsi="Times New Roman"/>
                <w:noProof/>
                <w:lang w:val="en-GB"/>
              </w:rPr>
              <w:t xml:space="preserve">% </w:t>
            </w:r>
            <w:r>
              <w:rPr>
                <w:rFonts w:ascii="Times New Roman" w:hAnsi="Times New Roman"/>
                <w:noProof/>
                <w:lang w:val="en-GB"/>
              </w:rPr>
              <w:t>braking distance</w:t>
            </w:r>
          </w:p>
          <w:p w14:paraId="104A0520" w14:textId="77777777" w:rsidR="00683621" w:rsidRPr="006B5A98" w:rsidRDefault="00683621" w:rsidP="0020535A">
            <w:pPr>
              <w:pStyle w:val="Textindependent"/>
              <w:jc w:val="center"/>
              <w:rPr>
                <w:noProof/>
                <w:lang w:val="en-GB"/>
              </w:rPr>
            </w:pPr>
            <w:r w:rsidRPr="006B5A98">
              <w:rPr>
                <w:rFonts w:ascii="Times New Roman" w:hAnsi="Times New Roman"/>
                <w:i/>
                <w:noProof/>
                <w:lang w:val="en-GB"/>
              </w:rPr>
              <w:t>coeficient de fricció</w:t>
            </w:r>
          </w:p>
        </w:tc>
      </w:tr>
      <w:tr w:rsidR="00683621" w:rsidRPr="006B5A98" w14:paraId="5E2AE1F8" w14:textId="77777777" w:rsidTr="00683621">
        <w:tc>
          <w:tcPr>
            <w:tcW w:w="1334" w:type="dxa"/>
            <w:tcBorders>
              <w:top w:val="single" w:sz="4" w:space="0" w:color="000000"/>
              <w:left w:val="single" w:sz="4" w:space="0" w:color="000000"/>
              <w:bottom w:val="single" w:sz="4" w:space="0" w:color="000000"/>
            </w:tcBorders>
            <w:shd w:val="clear" w:color="auto" w:fill="auto"/>
          </w:tcPr>
          <w:p w14:paraId="32995830" w14:textId="77777777" w:rsidR="00683621" w:rsidRPr="006B5A98" w:rsidRDefault="00964B89" w:rsidP="0020535A">
            <w:pPr>
              <w:pStyle w:val="Textindependent"/>
              <w:jc w:val="both"/>
              <w:rPr>
                <w:rFonts w:ascii="Times New Roman" w:hAnsi="Times New Roman"/>
                <w:noProof/>
                <w:lang w:val="en-GB"/>
              </w:rPr>
            </w:pPr>
            <w:r>
              <w:rPr>
                <w:rFonts w:ascii="Times New Roman" w:hAnsi="Times New Roman"/>
                <w:noProof/>
                <w:lang w:val="en-GB"/>
              </w:rPr>
              <w:t>Floor</w:t>
            </w:r>
          </w:p>
        </w:tc>
        <w:tc>
          <w:tcPr>
            <w:tcW w:w="1323" w:type="dxa"/>
            <w:tcBorders>
              <w:top w:val="single" w:sz="4" w:space="0" w:color="000000"/>
              <w:left w:val="single" w:sz="4" w:space="0" w:color="000000"/>
              <w:bottom w:val="single" w:sz="4" w:space="0" w:color="000000"/>
            </w:tcBorders>
            <w:shd w:val="clear" w:color="auto" w:fill="auto"/>
          </w:tcPr>
          <w:p w14:paraId="3FD909B9"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456D85A"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12B69584"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192B1DD" w14:textId="77777777" w:rsidR="00683621" w:rsidRPr="006B5A98" w:rsidRDefault="00683621" w:rsidP="0020535A">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73BE14A5" w14:textId="77777777" w:rsidR="00683621" w:rsidRPr="006B5A98" w:rsidRDefault="00683621" w:rsidP="0020535A">
            <w:pPr>
              <w:pStyle w:val="Textindependent"/>
              <w:jc w:val="both"/>
              <w:rPr>
                <w:noProof/>
                <w:lang w:val="en-GB"/>
              </w:rPr>
            </w:pPr>
            <w:r w:rsidRPr="006B5A98">
              <w:rPr>
                <w:rFonts w:ascii="Times New Roman" w:hAnsi="Times New Roman"/>
                <w:noProof/>
                <w:lang w:val="en-GB"/>
              </w:rPr>
              <w:t>100%</w:t>
            </w:r>
          </w:p>
        </w:tc>
      </w:tr>
      <w:tr w:rsidR="00683621" w:rsidRPr="006B5A98" w14:paraId="1DEECE4C" w14:textId="77777777" w:rsidTr="00683621">
        <w:tc>
          <w:tcPr>
            <w:tcW w:w="1334" w:type="dxa"/>
            <w:tcBorders>
              <w:top w:val="single" w:sz="4" w:space="0" w:color="000000"/>
              <w:left w:val="single" w:sz="4" w:space="0" w:color="000000"/>
              <w:bottom w:val="single" w:sz="4" w:space="0" w:color="000000"/>
            </w:tcBorders>
            <w:shd w:val="clear" w:color="auto" w:fill="auto"/>
          </w:tcPr>
          <w:p w14:paraId="2E2BDF5B" w14:textId="77777777" w:rsidR="00683621" w:rsidRPr="006B5A98" w:rsidRDefault="00683621" w:rsidP="0020535A">
            <w:pPr>
              <w:pStyle w:val="Textindependent"/>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64246DFD"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649C6B22"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5FC6EA97"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6D228AA1" w14:textId="77777777" w:rsidR="00683621" w:rsidRPr="006B5A98" w:rsidRDefault="00683621" w:rsidP="0020535A">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612D3248" w14:textId="77777777" w:rsidR="00683621" w:rsidRPr="006B5A98" w:rsidRDefault="00683621" w:rsidP="0020535A">
            <w:pPr>
              <w:pStyle w:val="Textindependent"/>
              <w:snapToGrid w:val="0"/>
              <w:jc w:val="both"/>
              <w:rPr>
                <w:rFonts w:ascii="Times New Roman" w:hAnsi="Times New Roman"/>
                <w:noProof/>
                <w:lang w:val="en-GB"/>
              </w:rPr>
            </w:pPr>
          </w:p>
        </w:tc>
      </w:tr>
      <w:tr w:rsidR="00683621" w:rsidRPr="006B5A98" w14:paraId="09784F64" w14:textId="77777777" w:rsidTr="00683621">
        <w:tc>
          <w:tcPr>
            <w:tcW w:w="1334" w:type="dxa"/>
            <w:tcBorders>
              <w:top w:val="single" w:sz="4" w:space="0" w:color="000000"/>
              <w:left w:val="single" w:sz="4" w:space="0" w:color="000000"/>
              <w:bottom w:val="single" w:sz="4" w:space="0" w:color="000000"/>
            </w:tcBorders>
            <w:shd w:val="clear" w:color="auto" w:fill="auto"/>
          </w:tcPr>
          <w:p w14:paraId="6D6D00CA" w14:textId="77777777" w:rsidR="00683621" w:rsidRPr="006B5A98" w:rsidRDefault="00683621" w:rsidP="0020535A">
            <w:pPr>
              <w:pStyle w:val="Textindependent"/>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09C434A8"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4724BA77"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6712523A"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44E96398" w14:textId="77777777" w:rsidR="00683621" w:rsidRPr="006B5A98" w:rsidRDefault="00683621" w:rsidP="0020535A">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489EA6F8" w14:textId="77777777" w:rsidR="00683621" w:rsidRPr="006B5A98" w:rsidRDefault="00683621" w:rsidP="0020535A">
            <w:pPr>
              <w:pStyle w:val="Textindependent"/>
              <w:snapToGrid w:val="0"/>
              <w:jc w:val="both"/>
              <w:rPr>
                <w:rFonts w:ascii="Times New Roman" w:hAnsi="Times New Roman"/>
                <w:noProof/>
                <w:lang w:val="en-GB"/>
              </w:rPr>
            </w:pPr>
          </w:p>
        </w:tc>
      </w:tr>
      <w:tr w:rsidR="00683621" w:rsidRPr="006B5A98" w14:paraId="0882BB18" w14:textId="77777777" w:rsidTr="00683621">
        <w:tc>
          <w:tcPr>
            <w:tcW w:w="1334" w:type="dxa"/>
            <w:tcBorders>
              <w:top w:val="single" w:sz="4" w:space="0" w:color="000000"/>
              <w:left w:val="single" w:sz="4" w:space="0" w:color="000000"/>
              <w:bottom w:val="single" w:sz="4" w:space="0" w:color="000000"/>
            </w:tcBorders>
            <w:shd w:val="clear" w:color="auto" w:fill="auto"/>
          </w:tcPr>
          <w:p w14:paraId="678A53E4" w14:textId="77777777" w:rsidR="00683621" w:rsidRPr="006B5A98" w:rsidRDefault="00683621" w:rsidP="0020535A">
            <w:pPr>
              <w:pStyle w:val="Textindependent"/>
              <w:snapToGrid w:val="0"/>
              <w:jc w:val="both"/>
              <w:rPr>
                <w:rFonts w:ascii="Times New Roman" w:hAnsi="Times New Roman"/>
                <w:noProof/>
                <w:lang w:val="en-GB"/>
              </w:rPr>
            </w:pPr>
          </w:p>
        </w:tc>
        <w:tc>
          <w:tcPr>
            <w:tcW w:w="1323" w:type="dxa"/>
            <w:tcBorders>
              <w:top w:val="single" w:sz="4" w:space="0" w:color="000000"/>
              <w:left w:val="single" w:sz="4" w:space="0" w:color="000000"/>
              <w:bottom w:val="single" w:sz="4" w:space="0" w:color="000000"/>
            </w:tcBorders>
            <w:shd w:val="clear" w:color="auto" w:fill="auto"/>
          </w:tcPr>
          <w:p w14:paraId="40C1443E"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5163E660"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0089C147" w14:textId="77777777" w:rsidR="00683621" w:rsidRPr="006B5A98" w:rsidRDefault="00683621" w:rsidP="0020535A">
            <w:pPr>
              <w:pStyle w:val="Textindependent"/>
              <w:snapToGrid w:val="0"/>
              <w:jc w:val="both"/>
              <w:rPr>
                <w:rFonts w:ascii="Times New Roman" w:hAnsi="Times New Roman"/>
                <w:noProof/>
                <w:lang w:val="en-GB"/>
              </w:rPr>
            </w:pPr>
          </w:p>
        </w:tc>
        <w:tc>
          <w:tcPr>
            <w:tcW w:w="1324" w:type="dxa"/>
            <w:tcBorders>
              <w:top w:val="single" w:sz="4" w:space="0" w:color="000000"/>
              <w:left w:val="single" w:sz="4" w:space="0" w:color="000000"/>
              <w:bottom w:val="single" w:sz="4" w:space="0" w:color="000000"/>
            </w:tcBorders>
            <w:shd w:val="clear" w:color="auto" w:fill="auto"/>
          </w:tcPr>
          <w:p w14:paraId="3FC87073" w14:textId="77777777" w:rsidR="00683621" w:rsidRPr="006B5A98" w:rsidRDefault="00683621" w:rsidP="0020535A">
            <w:pPr>
              <w:pStyle w:val="Textindependent"/>
              <w:snapToGrid w:val="0"/>
              <w:jc w:val="both"/>
              <w:rPr>
                <w:rFonts w:ascii="Times New Roman" w:hAnsi="Times New Roman"/>
                <w:noProof/>
                <w:lang w:val="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Pr>
          <w:p w14:paraId="078EB357" w14:textId="77777777" w:rsidR="00683621" w:rsidRPr="006B5A98" w:rsidRDefault="00683621" w:rsidP="0020535A">
            <w:pPr>
              <w:pStyle w:val="Textindependent"/>
              <w:snapToGrid w:val="0"/>
              <w:jc w:val="both"/>
              <w:rPr>
                <w:rFonts w:ascii="Times New Roman" w:hAnsi="Times New Roman"/>
                <w:noProof/>
                <w:lang w:val="en-GB"/>
              </w:rPr>
            </w:pPr>
          </w:p>
        </w:tc>
      </w:tr>
    </w:tbl>
    <w:p w14:paraId="1A503AD3" w14:textId="77777777" w:rsidR="001A606A" w:rsidRPr="006B5A98" w:rsidRDefault="001A606A" w:rsidP="00D049BD">
      <w:pPr>
        <w:pStyle w:val="Textindependent"/>
        <w:jc w:val="both"/>
        <w:rPr>
          <w:rFonts w:ascii="Times New Roman" w:hAnsi="Times New Roman"/>
          <w:noProof/>
          <w:lang w:val="en-GB"/>
        </w:rPr>
      </w:pPr>
    </w:p>
    <w:p w14:paraId="12ED5F7C" w14:textId="77777777" w:rsidR="00964B89" w:rsidRDefault="00964B89" w:rsidP="00964B89">
      <w:pPr>
        <w:pStyle w:val="Textindependent"/>
        <w:numPr>
          <w:ilvl w:val="0"/>
          <w:numId w:val="27"/>
        </w:numPr>
        <w:jc w:val="both"/>
        <w:rPr>
          <w:rFonts w:ascii="Times New Roman" w:hAnsi="Times New Roman"/>
          <w:noProof/>
          <w:lang w:val="en-GB"/>
        </w:rPr>
      </w:pPr>
      <w:r w:rsidRPr="00964B89">
        <w:rPr>
          <w:rFonts w:ascii="Times New Roman" w:hAnsi="Times New Roman"/>
          <w:b/>
          <w:noProof/>
          <w:lang w:val="en-GB"/>
        </w:rPr>
        <w:t>Compare</w:t>
      </w:r>
      <w:r w:rsidRPr="00964B89">
        <w:rPr>
          <w:rFonts w:ascii="Times New Roman" w:hAnsi="Times New Roman"/>
          <w:noProof/>
          <w:lang w:val="en-GB"/>
        </w:rPr>
        <w:t xml:space="preserve"> (in contrast, larger, in comparison, ...) the results obtained in both experiences. </w:t>
      </w:r>
      <w:r w:rsidRPr="00964B89">
        <w:rPr>
          <w:rFonts w:ascii="Times New Roman" w:hAnsi="Times New Roman"/>
          <w:b/>
          <w:noProof/>
          <w:lang w:val="en-GB"/>
        </w:rPr>
        <w:t>Explain them</w:t>
      </w:r>
      <w:r w:rsidRPr="00964B89">
        <w:rPr>
          <w:rFonts w:ascii="Times New Roman" w:hAnsi="Times New Roman"/>
          <w:noProof/>
          <w:lang w:val="en-GB"/>
        </w:rPr>
        <w:t xml:space="preserve"> using the terms acceleration, speed (because, </w:t>
      </w:r>
      <w:r>
        <w:rPr>
          <w:rFonts w:ascii="Times New Roman" w:hAnsi="Times New Roman"/>
          <w:noProof/>
          <w:lang w:val="en-GB"/>
        </w:rPr>
        <w:t>considering that</w:t>
      </w:r>
      <w:r w:rsidRPr="00964B89">
        <w:rPr>
          <w:rFonts w:ascii="Times New Roman" w:hAnsi="Times New Roman"/>
          <w:noProof/>
          <w:lang w:val="en-GB"/>
        </w:rPr>
        <w:t xml:space="preserve">, </w:t>
      </w:r>
      <w:r>
        <w:rPr>
          <w:rFonts w:ascii="Times New Roman" w:hAnsi="Times New Roman"/>
          <w:noProof/>
          <w:lang w:val="en-GB"/>
        </w:rPr>
        <w:t>since</w:t>
      </w:r>
      <w:r w:rsidRPr="00964B89">
        <w:rPr>
          <w:rFonts w:ascii="Times New Roman" w:hAnsi="Times New Roman"/>
          <w:noProof/>
          <w:lang w:val="en-GB"/>
        </w:rPr>
        <w:t xml:space="preserve"> ...).</w:t>
      </w:r>
    </w:p>
    <w:p w14:paraId="3774DFAE" w14:textId="77777777" w:rsidR="001A606A" w:rsidRPr="006B5A98" w:rsidRDefault="001A606A" w:rsidP="00D049BD">
      <w:pPr>
        <w:pStyle w:val="Textindependent"/>
        <w:jc w:val="both"/>
        <w:rPr>
          <w:rFonts w:ascii="Times New Roman" w:hAnsi="Times New Roman"/>
          <w:noProof/>
          <w:lang w:val="en-GB"/>
        </w:rPr>
      </w:pPr>
    </w:p>
    <w:p w14:paraId="19B5E291" w14:textId="77777777" w:rsidR="001A606A" w:rsidRPr="006B5A98" w:rsidRDefault="001A606A" w:rsidP="00D049BD">
      <w:pPr>
        <w:pStyle w:val="Textindependent"/>
        <w:jc w:val="both"/>
        <w:rPr>
          <w:rFonts w:ascii="Times New Roman" w:hAnsi="Times New Roman"/>
          <w:noProof/>
          <w:lang w:val="en-GB"/>
        </w:rPr>
      </w:pPr>
    </w:p>
    <w:p w14:paraId="71C18BAC" w14:textId="77777777" w:rsidR="001A606A" w:rsidRPr="006B5A98" w:rsidRDefault="001A606A" w:rsidP="00D049BD">
      <w:pPr>
        <w:pStyle w:val="Textindependent"/>
        <w:jc w:val="both"/>
        <w:rPr>
          <w:rFonts w:ascii="Times New Roman" w:hAnsi="Times New Roman"/>
          <w:noProof/>
          <w:lang w:val="en-GB"/>
        </w:rPr>
      </w:pPr>
    </w:p>
    <w:p w14:paraId="29182BC3" w14:textId="77777777" w:rsidR="001A606A" w:rsidRPr="006B5A98" w:rsidRDefault="001A606A" w:rsidP="00D049BD">
      <w:pPr>
        <w:pStyle w:val="Textindependent"/>
        <w:jc w:val="both"/>
        <w:rPr>
          <w:rFonts w:ascii="Times New Roman" w:hAnsi="Times New Roman"/>
          <w:noProof/>
          <w:lang w:val="en-GB"/>
        </w:rPr>
      </w:pPr>
    </w:p>
    <w:p w14:paraId="1F53AF6F" w14:textId="77777777" w:rsidR="001A606A" w:rsidRPr="006B5A98" w:rsidRDefault="001A606A" w:rsidP="00D049BD">
      <w:pPr>
        <w:pStyle w:val="Textindependent"/>
        <w:jc w:val="both"/>
        <w:rPr>
          <w:rFonts w:ascii="Times New Roman" w:hAnsi="Times New Roman"/>
          <w:noProof/>
          <w:lang w:val="en-GB"/>
        </w:rPr>
      </w:pPr>
    </w:p>
    <w:p w14:paraId="687DF5C3" w14:textId="77777777" w:rsidR="001A606A" w:rsidRPr="006B5A98" w:rsidRDefault="001A606A" w:rsidP="00D049BD">
      <w:pPr>
        <w:pStyle w:val="Textindependent"/>
        <w:jc w:val="both"/>
        <w:rPr>
          <w:rFonts w:ascii="Times New Roman" w:hAnsi="Times New Roman"/>
          <w:noProof/>
          <w:lang w:val="en-GB"/>
        </w:rPr>
      </w:pPr>
    </w:p>
    <w:p w14:paraId="434A1BC5" w14:textId="77777777" w:rsidR="001A606A" w:rsidRPr="006B5A98" w:rsidRDefault="001A606A" w:rsidP="00D049BD">
      <w:pPr>
        <w:pStyle w:val="Textindependent"/>
        <w:jc w:val="both"/>
        <w:rPr>
          <w:rFonts w:ascii="Times New Roman" w:hAnsi="Times New Roman"/>
          <w:noProof/>
          <w:lang w:val="en-GB"/>
        </w:rPr>
      </w:pPr>
    </w:p>
    <w:p w14:paraId="0D183DEB" w14:textId="77777777" w:rsidR="001A606A" w:rsidRPr="006B5A98" w:rsidRDefault="001A606A" w:rsidP="00D049BD">
      <w:pPr>
        <w:pStyle w:val="Textindependent"/>
        <w:jc w:val="both"/>
        <w:rPr>
          <w:rFonts w:ascii="Times New Roman" w:hAnsi="Times New Roman"/>
          <w:noProof/>
          <w:lang w:val="en-GB"/>
        </w:rPr>
      </w:pPr>
    </w:p>
    <w:p w14:paraId="760C22AE" w14:textId="77777777" w:rsidR="001A606A" w:rsidRDefault="001A606A" w:rsidP="00D049BD">
      <w:pPr>
        <w:pStyle w:val="Textindependent"/>
        <w:jc w:val="both"/>
        <w:rPr>
          <w:rFonts w:ascii="Times New Roman" w:hAnsi="Times New Roman"/>
          <w:noProof/>
          <w:lang w:val="en-GB"/>
        </w:rPr>
      </w:pPr>
    </w:p>
    <w:p w14:paraId="4A9B63E6" w14:textId="77777777" w:rsidR="00964B89" w:rsidRDefault="00964B89" w:rsidP="00D049BD">
      <w:pPr>
        <w:pStyle w:val="Textindependent"/>
        <w:jc w:val="both"/>
        <w:rPr>
          <w:rFonts w:ascii="Times New Roman" w:hAnsi="Times New Roman"/>
          <w:noProof/>
          <w:lang w:val="en-GB"/>
        </w:rPr>
      </w:pPr>
    </w:p>
    <w:p w14:paraId="46543D9B" w14:textId="77777777" w:rsidR="00964B89" w:rsidRDefault="00964B89" w:rsidP="00D049BD">
      <w:pPr>
        <w:pStyle w:val="Textindependent"/>
        <w:jc w:val="both"/>
        <w:rPr>
          <w:rFonts w:ascii="Times New Roman" w:hAnsi="Times New Roman"/>
          <w:noProof/>
          <w:lang w:val="en-GB"/>
        </w:rPr>
      </w:pPr>
    </w:p>
    <w:p w14:paraId="28CC2EFD" w14:textId="77777777" w:rsidR="00964B89" w:rsidRDefault="00964B89" w:rsidP="00D049BD">
      <w:pPr>
        <w:pStyle w:val="Textindependent"/>
        <w:jc w:val="both"/>
        <w:rPr>
          <w:rFonts w:ascii="Times New Roman" w:hAnsi="Times New Roman"/>
          <w:noProof/>
          <w:lang w:val="en-GB"/>
        </w:rPr>
      </w:pPr>
    </w:p>
    <w:p w14:paraId="3C3364EB" w14:textId="77777777" w:rsidR="00964B89" w:rsidRPr="006B5A98" w:rsidRDefault="00964B89" w:rsidP="00D049BD">
      <w:pPr>
        <w:pStyle w:val="Textindependent"/>
        <w:jc w:val="both"/>
        <w:rPr>
          <w:rFonts w:ascii="Times New Roman" w:hAnsi="Times New Roman"/>
          <w:noProof/>
          <w:lang w:val="en-GB"/>
        </w:rPr>
      </w:pPr>
    </w:p>
    <w:p w14:paraId="1AB37061" w14:textId="77777777" w:rsidR="001A606A" w:rsidRPr="006B5A98" w:rsidRDefault="001A606A" w:rsidP="00D049BD">
      <w:pPr>
        <w:pStyle w:val="Textindependent"/>
        <w:jc w:val="both"/>
        <w:rPr>
          <w:rFonts w:ascii="Times New Roman" w:hAnsi="Times New Roman"/>
          <w:noProof/>
          <w:lang w:val="en-GB"/>
        </w:rPr>
      </w:pPr>
    </w:p>
    <w:p w14:paraId="70EAE704" w14:textId="77777777" w:rsidR="001A606A" w:rsidRPr="006B5A98" w:rsidRDefault="001A606A" w:rsidP="00D049BD">
      <w:pPr>
        <w:pStyle w:val="Textindependent"/>
        <w:jc w:val="both"/>
        <w:rPr>
          <w:rFonts w:ascii="Times New Roman" w:hAnsi="Times New Roman"/>
          <w:noProof/>
          <w:lang w:val="en-GB"/>
        </w:rPr>
      </w:pPr>
    </w:p>
    <w:p w14:paraId="7EAD83FA" w14:textId="77777777" w:rsidR="00A82CC6" w:rsidRDefault="00A82CC6" w:rsidP="00A82CC6">
      <w:pPr>
        <w:pStyle w:val="Textindependent"/>
        <w:numPr>
          <w:ilvl w:val="0"/>
          <w:numId w:val="27"/>
        </w:numPr>
        <w:jc w:val="both"/>
        <w:rPr>
          <w:rFonts w:ascii="Times New Roman" w:hAnsi="Times New Roman"/>
          <w:noProof/>
          <w:lang w:val="en-GB"/>
        </w:rPr>
      </w:pPr>
      <w:r w:rsidRPr="00A82CC6">
        <w:rPr>
          <w:rFonts w:ascii="Times New Roman" w:hAnsi="Times New Roman"/>
          <w:noProof/>
          <w:lang w:val="en-GB"/>
        </w:rPr>
        <w:lastRenderedPageBreak/>
        <w:t xml:space="preserve">Now </w:t>
      </w:r>
      <w:r w:rsidRPr="00A82CC6">
        <w:rPr>
          <w:rFonts w:ascii="Times New Roman" w:hAnsi="Times New Roman"/>
          <w:b/>
          <w:noProof/>
          <w:lang w:val="en-GB"/>
        </w:rPr>
        <w:t>complete the data</w:t>
      </w:r>
      <w:r w:rsidRPr="00A82CC6">
        <w:rPr>
          <w:rFonts w:ascii="Times New Roman" w:hAnsi="Times New Roman"/>
          <w:noProof/>
          <w:lang w:val="en-GB"/>
        </w:rPr>
        <w:t xml:space="preserve"> with those of the different groups, ensuring that they are arranged according to the </w:t>
      </w:r>
      <w:r w:rsidR="00E8361B">
        <w:rPr>
          <w:rFonts w:ascii="Times New Roman" w:hAnsi="Times New Roman"/>
          <w:noProof/>
          <w:lang w:val="en-GB"/>
        </w:rPr>
        <w:t>slope</w:t>
      </w:r>
      <w:r w:rsidRPr="00A82CC6">
        <w:rPr>
          <w:rFonts w:ascii="Times New Roman" w:hAnsi="Times New Roman"/>
          <w:noProof/>
          <w:lang w:val="en-GB"/>
        </w:rPr>
        <w:t>.</w:t>
      </w:r>
    </w:p>
    <w:tbl>
      <w:tblPr>
        <w:tblW w:w="9881" w:type="dxa"/>
        <w:tblInd w:w="-20" w:type="dxa"/>
        <w:tblLayout w:type="fixed"/>
        <w:tblLook w:val="0000" w:firstRow="0" w:lastRow="0" w:firstColumn="0" w:lastColumn="0" w:noHBand="0" w:noVBand="0"/>
      </w:tblPr>
      <w:tblGrid>
        <w:gridCol w:w="1080"/>
        <w:gridCol w:w="1080"/>
        <w:gridCol w:w="1080"/>
        <w:gridCol w:w="1080"/>
        <w:gridCol w:w="1080"/>
        <w:gridCol w:w="1080"/>
        <w:gridCol w:w="1081"/>
        <w:gridCol w:w="1145"/>
        <w:gridCol w:w="1175"/>
      </w:tblGrid>
      <w:tr w:rsidR="001A606A" w:rsidRPr="0001792D" w14:paraId="3E94ABD4" w14:textId="77777777" w:rsidTr="0001792D">
        <w:tc>
          <w:tcPr>
            <w:tcW w:w="3240" w:type="dxa"/>
            <w:gridSpan w:val="3"/>
            <w:tcBorders>
              <w:top w:val="single" w:sz="4" w:space="0" w:color="000000"/>
              <w:left w:val="single" w:sz="4" w:space="0" w:color="000000"/>
              <w:bottom w:val="single" w:sz="4" w:space="0" w:color="000000"/>
            </w:tcBorders>
            <w:shd w:val="clear" w:color="auto" w:fill="D9D9D9"/>
            <w:vAlign w:val="center"/>
          </w:tcPr>
          <w:p w14:paraId="61AD1404" w14:textId="77777777" w:rsidR="001A606A"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Floor</w:t>
            </w:r>
          </w:p>
        </w:tc>
        <w:tc>
          <w:tcPr>
            <w:tcW w:w="3240" w:type="dxa"/>
            <w:gridSpan w:val="3"/>
            <w:tcBorders>
              <w:top w:val="single" w:sz="4" w:space="0" w:color="000000"/>
              <w:left w:val="single" w:sz="4" w:space="0" w:color="000000"/>
              <w:bottom w:val="single" w:sz="4" w:space="0" w:color="000000"/>
            </w:tcBorders>
            <w:shd w:val="clear" w:color="auto" w:fill="D9D9D9"/>
            <w:vAlign w:val="center"/>
          </w:tcPr>
          <w:p w14:paraId="47E5C395" w14:textId="77777777" w:rsidR="001A606A" w:rsidRPr="0001792D" w:rsidRDefault="001A606A" w:rsidP="0001792D">
            <w:pPr>
              <w:pStyle w:val="Textindependent"/>
              <w:jc w:val="center"/>
              <w:rPr>
                <w:rFonts w:ascii="Times New Roman" w:hAnsi="Times New Roman"/>
                <w:b/>
                <w:noProof/>
                <w:lang w:val="en-GB"/>
              </w:rPr>
            </w:pPr>
          </w:p>
        </w:tc>
        <w:tc>
          <w:tcPr>
            <w:tcW w:w="340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48CF4B5" w14:textId="77777777" w:rsidR="001A606A" w:rsidRPr="0001792D" w:rsidRDefault="001A606A" w:rsidP="0001792D">
            <w:pPr>
              <w:pStyle w:val="Textindependent"/>
              <w:jc w:val="center"/>
              <w:rPr>
                <w:b/>
                <w:noProof/>
                <w:lang w:val="en-GB"/>
              </w:rPr>
            </w:pPr>
          </w:p>
        </w:tc>
      </w:tr>
      <w:tr w:rsidR="00A82CC6" w:rsidRPr="0001792D" w14:paraId="6B8B4558" w14:textId="77777777" w:rsidTr="0001792D">
        <w:tc>
          <w:tcPr>
            <w:tcW w:w="1080" w:type="dxa"/>
            <w:tcBorders>
              <w:top w:val="single" w:sz="4" w:space="0" w:color="000000"/>
              <w:left w:val="single" w:sz="4" w:space="0" w:color="000000"/>
              <w:bottom w:val="single" w:sz="4" w:space="0" w:color="000000"/>
            </w:tcBorders>
            <w:shd w:val="clear" w:color="auto" w:fill="D9D9D9"/>
            <w:vAlign w:val="center"/>
          </w:tcPr>
          <w:p w14:paraId="6890C951"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Degree</w:t>
            </w:r>
          </w:p>
        </w:tc>
        <w:tc>
          <w:tcPr>
            <w:tcW w:w="1080" w:type="dxa"/>
            <w:tcBorders>
              <w:top w:val="single" w:sz="4" w:space="0" w:color="000000"/>
              <w:left w:val="single" w:sz="4" w:space="0" w:color="000000"/>
              <w:bottom w:val="single" w:sz="4" w:space="0" w:color="000000"/>
            </w:tcBorders>
            <w:shd w:val="clear" w:color="auto" w:fill="D9D9D9"/>
            <w:vAlign w:val="center"/>
          </w:tcPr>
          <w:p w14:paraId="15881872"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Average</w:t>
            </w:r>
          </w:p>
        </w:tc>
        <w:tc>
          <w:tcPr>
            <w:tcW w:w="1080" w:type="dxa"/>
            <w:tcBorders>
              <w:top w:val="single" w:sz="4" w:space="0" w:color="000000"/>
              <w:left w:val="single" w:sz="4" w:space="0" w:color="000000"/>
              <w:bottom w:val="single" w:sz="4" w:space="0" w:color="000000"/>
            </w:tcBorders>
            <w:shd w:val="clear" w:color="auto" w:fill="D9D9D9"/>
            <w:vAlign w:val="center"/>
          </w:tcPr>
          <w:p w14:paraId="211E9619"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w:t>
            </w:r>
          </w:p>
        </w:tc>
        <w:tc>
          <w:tcPr>
            <w:tcW w:w="1080" w:type="dxa"/>
            <w:tcBorders>
              <w:top w:val="single" w:sz="4" w:space="0" w:color="000000"/>
              <w:left w:val="single" w:sz="4" w:space="0" w:color="000000"/>
              <w:bottom w:val="single" w:sz="4" w:space="0" w:color="000000"/>
            </w:tcBorders>
            <w:shd w:val="clear" w:color="auto" w:fill="D9D9D9"/>
            <w:vAlign w:val="center"/>
          </w:tcPr>
          <w:p w14:paraId="2D70F7E7"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Degree</w:t>
            </w:r>
          </w:p>
        </w:tc>
        <w:tc>
          <w:tcPr>
            <w:tcW w:w="1080" w:type="dxa"/>
            <w:tcBorders>
              <w:top w:val="single" w:sz="4" w:space="0" w:color="000000"/>
              <w:left w:val="single" w:sz="4" w:space="0" w:color="000000"/>
              <w:bottom w:val="single" w:sz="4" w:space="0" w:color="000000"/>
            </w:tcBorders>
            <w:shd w:val="clear" w:color="auto" w:fill="D9D9D9"/>
            <w:vAlign w:val="center"/>
          </w:tcPr>
          <w:p w14:paraId="61E322F2"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Average</w:t>
            </w:r>
          </w:p>
        </w:tc>
        <w:tc>
          <w:tcPr>
            <w:tcW w:w="1080" w:type="dxa"/>
            <w:tcBorders>
              <w:top w:val="single" w:sz="4" w:space="0" w:color="000000"/>
              <w:left w:val="single" w:sz="4" w:space="0" w:color="000000"/>
              <w:bottom w:val="single" w:sz="4" w:space="0" w:color="000000"/>
            </w:tcBorders>
            <w:shd w:val="clear" w:color="auto" w:fill="D9D9D9"/>
            <w:vAlign w:val="center"/>
          </w:tcPr>
          <w:p w14:paraId="61C0896F"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w:t>
            </w:r>
          </w:p>
        </w:tc>
        <w:tc>
          <w:tcPr>
            <w:tcW w:w="1081" w:type="dxa"/>
            <w:tcBorders>
              <w:top w:val="single" w:sz="4" w:space="0" w:color="000000"/>
              <w:left w:val="single" w:sz="4" w:space="0" w:color="000000"/>
              <w:bottom w:val="single" w:sz="4" w:space="0" w:color="000000"/>
            </w:tcBorders>
            <w:shd w:val="clear" w:color="auto" w:fill="D9D9D9"/>
            <w:vAlign w:val="center"/>
          </w:tcPr>
          <w:p w14:paraId="32655A44"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Degree</w:t>
            </w:r>
          </w:p>
        </w:tc>
        <w:tc>
          <w:tcPr>
            <w:tcW w:w="1145" w:type="dxa"/>
            <w:tcBorders>
              <w:top w:val="single" w:sz="4" w:space="0" w:color="000000"/>
              <w:left w:val="single" w:sz="4" w:space="0" w:color="000000"/>
              <w:bottom w:val="single" w:sz="4" w:space="0" w:color="000000"/>
            </w:tcBorders>
            <w:shd w:val="clear" w:color="auto" w:fill="D9D9D9"/>
            <w:vAlign w:val="center"/>
          </w:tcPr>
          <w:p w14:paraId="7544AE9A" w14:textId="77777777" w:rsidR="00A82CC6" w:rsidRPr="0001792D" w:rsidRDefault="00A82CC6" w:rsidP="0001792D">
            <w:pPr>
              <w:pStyle w:val="Textindependent"/>
              <w:jc w:val="center"/>
              <w:rPr>
                <w:rFonts w:ascii="Times New Roman" w:hAnsi="Times New Roman"/>
                <w:b/>
                <w:noProof/>
                <w:lang w:val="en-GB"/>
              </w:rPr>
            </w:pPr>
            <w:r w:rsidRPr="0001792D">
              <w:rPr>
                <w:rFonts w:ascii="Times New Roman" w:hAnsi="Times New Roman"/>
                <w:b/>
                <w:noProof/>
                <w:lang w:val="en-GB"/>
              </w:rPr>
              <w:t>Average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EB4A38" w14:textId="77777777" w:rsidR="00A82CC6" w:rsidRPr="0001792D" w:rsidRDefault="00A82CC6" w:rsidP="0001792D">
            <w:pPr>
              <w:pStyle w:val="Textindependent"/>
              <w:jc w:val="center"/>
              <w:rPr>
                <w:b/>
                <w:noProof/>
                <w:lang w:val="en-GB"/>
              </w:rPr>
            </w:pPr>
            <w:r w:rsidRPr="0001792D">
              <w:rPr>
                <w:rFonts w:ascii="Times New Roman" w:hAnsi="Times New Roman"/>
                <w:b/>
                <w:noProof/>
                <w:lang w:val="en-GB"/>
              </w:rPr>
              <w:t>%</w:t>
            </w:r>
          </w:p>
        </w:tc>
      </w:tr>
      <w:tr w:rsidR="00A82CC6" w:rsidRPr="006B5A98" w14:paraId="615E59C1"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58F03C99"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351AEB3"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FA7B8D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06A98E0"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4778684"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870582F"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38F3E1EF"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7F2F6603"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7946"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3ABA3E55"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7BA62D7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12AD45F"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322058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B3AA452"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3BEB1EE"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5BCF6FC"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6D5C27BE"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036D8A28"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9C3D3"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0069A0DB"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15F62410"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ED243D8"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03817AA2"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94A3F11"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0623B14"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381482D"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71BAE559"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29FD82F7"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60C7A"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5B5838C2"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6F4CA0D6"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9C3232F"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E29AA72"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F7CD898"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38DF864"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487EDE82"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462AF452"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78EBD87C"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0011"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2DF4EEEB"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6286473C"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467C40E"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BD91F3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438F1117"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28F7B37"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576E158"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2CAFCA2E"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6EEC1F0D"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0157A"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4B9E19B7"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287E821E"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8527D16"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F9573B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384C1DF"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70E36B1"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755045C"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03951205"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08E10011"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C5322"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1BC46775"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0B4D5D92"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20B6695"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A6B32F9"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D8F7A48"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045317DE"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02C74EEF"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332BCB8A"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322C4720"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66DF"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3E66D0F1"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58C1C34D"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C6E4BF9"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4E65519E"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FF90327"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EFAA019"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FDCAA02"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2F730125"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69FFA9ED"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DFDD" w14:textId="77777777" w:rsidR="00A82CC6" w:rsidRPr="006B5A98" w:rsidRDefault="00A82CC6" w:rsidP="0001792D">
            <w:pPr>
              <w:pStyle w:val="Textindependent"/>
              <w:snapToGrid w:val="0"/>
              <w:jc w:val="center"/>
              <w:rPr>
                <w:rFonts w:ascii="Times New Roman" w:hAnsi="Times New Roman"/>
                <w:noProof/>
                <w:lang w:val="en-GB"/>
              </w:rPr>
            </w:pPr>
          </w:p>
        </w:tc>
      </w:tr>
      <w:tr w:rsidR="003727A8" w:rsidRPr="006B5A98" w14:paraId="7A52EC80"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096A751C"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41B788E"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CECC111"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1B78F14"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9F8CD4D"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38E8F769" w14:textId="77777777" w:rsidR="003727A8" w:rsidRPr="006B5A98" w:rsidRDefault="003727A8"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5C685B52" w14:textId="77777777" w:rsidR="003727A8" w:rsidRPr="006B5A98" w:rsidRDefault="003727A8"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2A845360" w14:textId="77777777" w:rsidR="003727A8" w:rsidRPr="006B5A98" w:rsidRDefault="003727A8"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43A5" w14:textId="77777777" w:rsidR="003727A8" w:rsidRPr="006B5A98" w:rsidRDefault="003727A8" w:rsidP="0001792D">
            <w:pPr>
              <w:pStyle w:val="Textindependent"/>
              <w:snapToGrid w:val="0"/>
              <w:jc w:val="center"/>
              <w:rPr>
                <w:rFonts w:ascii="Times New Roman" w:hAnsi="Times New Roman"/>
                <w:noProof/>
                <w:lang w:val="en-GB"/>
              </w:rPr>
            </w:pPr>
          </w:p>
        </w:tc>
      </w:tr>
      <w:tr w:rsidR="003727A8" w:rsidRPr="006B5A98" w14:paraId="3A3E33AE"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5A47E95A"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3D00F78"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FEE260B"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5E36375B"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0F68336" w14:textId="77777777" w:rsidR="003727A8" w:rsidRPr="006B5A98" w:rsidRDefault="003727A8"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C1490B2" w14:textId="77777777" w:rsidR="003727A8" w:rsidRPr="006B5A98" w:rsidRDefault="003727A8"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6BFFF3F3" w14:textId="77777777" w:rsidR="003727A8" w:rsidRPr="006B5A98" w:rsidRDefault="003727A8"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553E91B6" w14:textId="77777777" w:rsidR="003727A8" w:rsidRPr="006B5A98" w:rsidRDefault="003727A8"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8C443" w14:textId="77777777" w:rsidR="003727A8" w:rsidRPr="006B5A98" w:rsidRDefault="003727A8" w:rsidP="0001792D">
            <w:pPr>
              <w:pStyle w:val="Textindependent"/>
              <w:snapToGrid w:val="0"/>
              <w:jc w:val="center"/>
              <w:rPr>
                <w:rFonts w:ascii="Times New Roman" w:hAnsi="Times New Roman"/>
                <w:noProof/>
                <w:lang w:val="en-GB"/>
              </w:rPr>
            </w:pPr>
          </w:p>
        </w:tc>
      </w:tr>
      <w:tr w:rsidR="00A82CC6" w:rsidRPr="006B5A98" w14:paraId="1C10391D"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7F515EEB"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FB34CDD"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4C989EEA"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6154EC0"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4A7AEA20"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6874A750"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5E439229"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614B1086"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D886" w14:textId="77777777" w:rsidR="00A82CC6" w:rsidRPr="006B5A98" w:rsidRDefault="00A82CC6" w:rsidP="0001792D">
            <w:pPr>
              <w:pStyle w:val="Textindependent"/>
              <w:snapToGrid w:val="0"/>
              <w:jc w:val="center"/>
              <w:rPr>
                <w:rFonts w:ascii="Times New Roman" w:hAnsi="Times New Roman"/>
                <w:noProof/>
                <w:lang w:val="en-GB"/>
              </w:rPr>
            </w:pPr>
          </w:p>
        </w:tc>
      </w:tr>
      <w:tr w:rsidR="00A82CC6" w:rsidRPr="006B5A98" w14:paraId="1A6534F2" w14:textId="77777777" w:rsidTr="0001792D">
        <w:tc>
          <w:tcPr>
            <w:tcW w:w="1080" w:type="dxa"/>
            <w:tcBorders>
              <w:top w:val="single" w:sz="4" w:space="0" w:color="000000"/>
              <w:left w:val="single" w:sz="4" w:space="0" w:color="000000"/>
              <w:bottom w:val="single" w:sz="4" w:space="0" w:color="000000"/>
            </w:tcBorders>
            <w:shd w:val="clear" w:color="auto" w:fill="auto"/>
            <w:vAlign w:val="center"/>
          </w:tcPr>
          <w:p w14:paraId="356BDC5C"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05F19290"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1F904953"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D59B2AA"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752828D4" w14:textId="77777777" w:rsidR="00A82CC6" w:rsidRPr="006B5A98" w:rsidRDefault="00A82CC6" w:rsidP="0001792D">
            <w:pPr>
              <w:pStyle w:val="Textindependent"/>
              <w:snapToGrid w:val="0"/>
              <w:jc w:val="center"/>
              <w:rPr>
                <w:rFonts w:ascii="Times New Roman" w:hAnsi="Times New Roman"/>
                <w:noProof/>
                <w:lang w:val="en-GB"/>
              </w:rPr>
            </w:pPr>
          </w:p>
        </w:tc>
        <w:tc>
          <w:tcPr>
            <w:tcW w:w="1080" w:type="dxa"/>
            <w:tcBorders>
              <w:top w:val="single" w:sz="4" w:space="0" w:color="000000"/>
              <w:left w:val="single" w:sz="4" w:space="0" w:color="000000"/>
              <w:bottom w:val="single" w:sz="4" w:space="0" w:color="000000"/>
            </w:tcBorders>
            <w:shd w:val="clear" w:color="auto" w:fill="auto"/>
            <w:vAlign w:val="center"/>
          </w:tcPr>
          <w:p w14:paraId="20B33DA3" w14:textId="77777777" w:rsidR="00A82CC6" w:rsidRPr="006B5A98" w:rsidRDefault="00A82CC6" w:rsidP="0001792D">
            <w:pPr>
              <w:pStyle w:val="Textindependent"/>
              <w:snapToGrid w:val="0"/>
              <w:jc w:val="center"/>
              <w:rPr>
                <w:rFonts w:ascii="Times New Roman" w:hAnsi="Times New Roman"/>
                <w:noProof/>
                <w:lang w:val="en-GB"/>
              </w:rPr>
            </w:pPr>
          </w:p>
        </w:tc>
        <w:tc>
          <w:tcPr>
            <w:tcW w:w="1081" w:type="dxa"/>
            <w:tcBorders>
              <w:top w:val="single" w:sz="4" w:space="0" w:color="000000"/>
              <w:left w:val="single" w:sz="4" w:space="0" w:color="000000"/>
              <w:bottom w:val="single" w:sz="4" w:space="0" w:color="000000"/>
            </w:tcBorders>
            <w:shd w:val="clear" w:color="auto" w:fill="auto"/>
            <w:vAlign w:val="center"/>
          </w:tcPr>
          <w:p w14:paraId="175049FE" w14:textId="77777777" w:rsidR="00A82CC6" w:rsidRPr="006B5A98" w:rsidRDefault="00A82CC6" w:rsidP="0001792D">
            <w:pPr>
              <w:pStyle w:val="Textindependent"/>
              <w:snapToGrid w:val="0"/>
              <w:jc w:val="center"/>
              <w:rPr>
                <w:rFonts w:ascii="Times New Roman" w:hAnsi="Times New Roman"/>
                <w:noProof/>
                <w:lang w:val="en-GB"/>
              </w:rPr>
            </w:pPr>
          </w:p>
        </w:tc>
        <w:tc>
          <w:tcPr>
            <w:tcW w:w="1145" w:type="dxa"/>
            <w:tcBorders>
              <w:top w:val="single" w:sz="4" w:space="0" w:color="000000"/>
              <w:left w:val="single" w:sz="4" w:space="0" w:color="000000"/>
              <w:bottom w:val="single" w:sz="4" w:space="0" w:color="000000"/>
            </w:tcBorders>
            <w:shd w:val="clear" w:color="auto" w:fill="auto"/>
            <w:vAlign w:val="center"/>
          </w:tcPr>
          <w:p w14:paraId="7E335C74" w14:textId="77777777" w:rsidR="00A82CC6" w:rsidRPr="006B5A98" w:rsidRDefault="00A82CC6" w:rsidP="0001792D">
            <w:pPr>
              <w:pStyle w:val="Textindependent"/>
              <w:snapToGrid w:val="0"/>
              <w:jc w:val="center"/>
              <w:rPr>
                <w:rFonts w:ascii="Times New Roman" w:hAnsi="Times New Roman"/>
                <w:noProof/>
                <w:lang w:val="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BD6A" w14:textId="77777777" w:rsidR="00A82CC6" w:rsidRPr="006B5A98" w:rsidRDefault="00A82CC6" w:rsidP="0001792D">
            <w:pPr>
              <w:pStyle w:val="Textindependent"/>
              <w:snapToGrid w:val="0"/>
              <w:jc w:val="center"/>
              <w:rPr>
                <w:rFonts w:ascii="Times New Roman" w:hAnsi="Times New Roman"/>
                <w:noProof/>
                <w:lang w:val="en-GB"/>
              </w:rPr>
            </w:pPr>
          </w:p>
        </w:tc>
      </w:tr>
    </w:tbl>
    <w:p w14:paraId="37ACEC8D" w14:textId="77777777" w:rsidR="001A606A" w:rsidRPr="006B5A98" w:rsidRDefault="001A606A" w:rsidP="00D049BD">
      <w:pPr>
        <w:pStyle w:val="Textindependent"/>
        <w:jc w:val="both"/>
        <w:rPr>
          <w:rFonts w:ascii="Times New Roman" w:hAnsi="Times New Roman"/>
          <w:noProof/>
          <w:lang w:val="en-GB"/>
        </w:rPr>
      </w:pPr>
    </w:p>
    <w:p w14:paraId="7FFB9F61" w14:textId="77777777" w:rsidR="001A606A" w:rsidRPr="00B74A6E" w:rsidRDefault="0020535A" w:rsidP="00D049BD">
      <w:pPr>
        <w:pStyle w:val="Textindependent"/>
        <w:numPr>
          <w:ilvl w:val="0"/>
          <w:numId w:val="28"/>
        </w:numPr>
        <w:jc w:val="both"/>
        <w:rPr>
          <w:rFonts w:ascii="Times New Roman" w:hAnsi="Times New Roman"/>
          <w:noProof/>
          <w:lang w:val="en-GB"/>
        </w:rPr>
      </w:pPr>
      <w:r w:rsidRPr="00B74A6E">
        <w:rPr>
          <w:rFonts w:ascii="Times New Roman" w:hAnsi="Times New Roman"/>
          <w:b/>
          <w:noProof/>
          <w:lang w:val="en-GB"/>
        </w:rPr>
        <w:t>Represent</w:t>
      </w:r>
      <w:r w:rsidR="0001792D" w:rsidRPr="00B74A6E">
        <w:rPr>
          <w:rFonts w:ascii="Times New Roman" w:hAnsi="Times New Roman"/>
          <w:b/>
          <w:noProof/>
          <w:lang w:val="en-GB"/>
        </w:rPr>
        <w:t xml:space="preserve"> </w:t>
      </w:r>
      <w:r w:rsidR="0001792D" w:rsidRPr="00B74A6E">
        <w:rPr>
          <w:rFonts w:ascii="Times New Roman" w:hAnsi="Times New Roman"/>
          <w:noProof/>
          <w:lang w:val="en-GB"/>
        </w:rPr>
        <w:t xml:space="preserve">the % of braking in relation to the slope </w:t>
      </w:r>
      <w:r w:rsidRPr="00B74A6E">
        <w:rPr>
          <w:rFonts w:ascii="Times New Roman" w:hAnsi="Times New Roman"/>
          <w:b/>
          <w:noProof/>
          <w:lang w:val="en-GB"/>
        </w:rPr>
        <w:t>using a dot plot</w:t>
      </w:r>
      <w:r w:rsidRPr="00B74A6E">
        <w:rPr>
          <w:rFonts w:ascii="Times New Roman" w:hAnsi="Times New Roman"/>
          <w:noProof/>
          <w:lang w:val="en-GB"/>
        </w:rPr>
        <w:t xml:space="preserve"> </w:t>
      </w:r>
      <w:r w:rsidRPr="00B74A6E">
        <w:rPr>
          <w:rFonts w:ascii="Times New Roman" w:hAnsi="Times New Roman"/>
          <w:i/>
          <w:noProof/>
          <w:lang w:val="en-GB"/>
        </w:rPr>
        <w:t>(diagrama de punts)</w:t>
      </w:r>
      <w:r w:rsidRPr="00B74A6E">
        <w:rPr>
          <w:rFonts w:ascii="Times New Roman" w:hAnsi="Times New Roman"/>
          <w:noProof/>
          <w:lang w:val="en-GB"/>
        </w:rPr>
        <w:t xml:space="preserve">. Make a </w:t>
      </w:r>
      <w:r w:rsidR="0001792D" w:rsidRPr="00B74A6E">
        <w:rPr>
          <w:rFonts w:ascii="Times New Roman" w:hAnsi="Times New Roman"/>
          <w:noProof/>
          <w:lang w:val="en-GB"/>
        </w:rPr>
        <w:t xml:space="preserve">different </w:t>
      </w:r>
      <w:r w:rsidRPr="00B74A6E">
        <w:rPr>
          <w:rFonts w:ascii="Times New Roman" w:hAnsi="Times New Roman"/>
          <w:noProof/>
          <w:lang w:val="en-GB"/>
        </w:rPr>
        <w:t xml:space="preserve">graph of points for each </w:t>
      </w:r>
      <w:r w:rsidR="0001792D" w:rsidRPr="00B74A6E">
        <w:rPr>
          <w:rFonts w:ascii="Times New Roman" w:hAnsi="Times New Roman"/>
          <w:noProof/>
          <w:lang w:val="en-GB"/>
        </w:rPr>
        <w:t>surface.</w:t>
      </w:r>
    </w:p>
    <w:tbl>
      <w:tblPr>
        <w:tblW w:w="0" w:type="auto"/>
        <w:tblInd w:w="-15" w:type="dxa"/>
        <w:tblLayout w:type="fixed"/>
        <w:tblLook w:val="0000" w:firstRow="0" w:lastRow="0" w:firstColumn="0" w:lastColumn="0" w:noHBand="0" w:noVBand="0"/>
      </w:tblPr>
      <w:tblGrid>
        <w:gridCol w:w="4485"/>
        <w:gridCol w:w="4265"/>
      </w:tblGrid>
      <w:tr w:rsidR="001A606A" w:rsidRPr="006B5A98" w14:paraId="6EA36322" w14:textId="77777777">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31E5B59" w14:textId="77777777" w:rsidR="001A606A" w:rsidRPr="006B5A98" w:rsidRDefault="0001792D" w:rsidP="0001792D">
            <w:pPr>
              <w:pStyle w:val="Textindependent"/>
              <w:jc w:val="both"/>
              <w:rPr>
                <w:rFonts w:ascii="Times New Roman" w:hAnsi="Times New Roman"/>
                <w:noProof/>
                <w:lang w:val="en-GB"/>
              </w:rPr>
            </w:pPr>
            <w:r w:rsidRPr="0001792D">
              <w:rPr>
                <w:rFonts w:ascii="Times New Roman" w:hAnsi="Times New Roman"/>
                <w:noProof/>
                <w:lang w:val="en-GB"/>
              </w:rPr>
              <w:t xml:space="preserve">Dot </w:t>
            </w:r>
            <w:r>
              <w:rPr>
                <w:rFonts w:ascii="Times New Roman" w:hAnsi="Times New Roman"/>
                <w:noProof/>
                <w:lang w:val="en-GB"/>
              </w:rPr>
              <w:t>plots</w:t>
            </w:r>
            <w:r w:rsidRPr="0001792D">
              <w:rPr>
                <w:rFonts w:ascii="Times New Roman" w:hAnsi="Times New Roman"/>
                <w:noProof/>
                <w:lang w:val="en-GB"/>
              </w:rPr>
              <w:t xml:space="preserve"> are graphs that represent relationships between two dimensions. They allow to identify tendencies in the data.</w:t>
            </w:r>
          </w:p>
        </w:tc>
      </w:tr>
      <w:tr w:rsidR="001A606A" w:rsidRPr="006B5A98" w14:paraId="127A1B26" w14:textId="77777777">
        <w:tc>
          <w:tcPr>
            <w:tcW w:w="4485" w:type="dxa"/>
            <w:tcBorders>
              <w:top w:val="single" w:sz="4" w:space="0" w:color="000000"/>
              <w:left w:val="single" w:sz="4" w:space="0" w:color="000000"/>
              <w:bottom w:val="single" w:sz="4" w:space="0" w:color="000000"/>
            </w:tcBorders>
            <w:shd w:val="clear" w:color="auto" w:fill="auto"/>
          </w:tcPr>
          <w:p w14:paraId="0D1F0EA8" w14:textId="77777777" w:rsidR="001A606A" w:rsidRPr="006B5A98" w:rsidRDefault="0001792D" w:rsidP="00D049BD">
            <w:pPr>
              <w:pStyle w:val="Textindependent"/>
              <w:jc w:val="both"/>
              <w:rPr>
                <w:rFonts w:ascii="Times New Roman" w:hAnsi="Times New Roman"/>
                <w:noProof/>
                <w:lang w:val="en-GB"/>
              </w:rPr>
            </w:pPr>
            <w:r>
              <w:rPr>
                <w:rFonts w:ascii="Times New Roman" w:hAnsi="Times New Roman"/>
                <w:noProof/>
                <w:lang w:eastAsia="ca-ES"/>
              </w:rPr>
              <w:drawing>
                <wp:inline distT="0" distB="0" distL="0" distR="0" wp14:anchorId="27353D49" wp14:editId="37CD16F4">
                  <wp:extent cx="2712720" cy="2032000"/>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2032000"/>
                          </a:xfrm>
                          <a:prstGeom prst="rect">
                            <a:avLst/>
                          </a:prstGeom>
                          <a:solidFill>
                            <a:srgbClr val="FFFFFF"/>
                          </a:solidFill>
                          <a:ln>
                            <a:noFill/>
                          </a:ln>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shd w:val="clear" w:color="auto" w:fill="auto"/>
          </w:tcPr>
          <w:p w14:paraId="7B820DE2" w14:textId="77777777" w:rsidR="0001792D" w:rsidRDefault="0001792D" w:rsidP="00D049BD">
            <w:pPr>
              <w:pStyle w:val="Textindependent"/>
              <w:jc w:val="both"/>
              <w:rPr>
                <w:rFonts w:ascii="Times New Roman" w:hAnsi="Times New Roman"/>
                <w:noProof/>
                <w:lang w:val="en-GB"/>
              </w:rPr>
            </w:pPr>
            <w:r w:rsidRPr="0001792D">
              <w:rPr>
                <w:rFonts w:ascii="Times New Roman" w:hAnsi="Times New Roman"/>
                <w:noProof/>
                <w:lang w:val="en-GB"/>
              </w:rPr>
              <w:t xml:space="preserve">As you can see, not all points </w:t>
            </w:r>
            <w:r>
              <w:rPr>
                <w:rFonts w:ascii="Times New Roman" w:hAnsi="Times New Roman"/>
                <w:noProof/>
                <w:lang w:val="en-GB"/>
              </w:rPr>
              <w:t xml:space="preserve">fall into </w:t>
            </w:r>
            <w:r w:rsidRPr="0001792D">
              <w:rPr>
                <w:rFonts w:ascii="Times New Roman" w:hAnsi="Times New Roman"/>
                <w:noProof/>
                <w:lang w:val="en-GB"/>
              </w:rPr>
              <w:t xml:space="preserve">a line, but some are positioned so that a </w:t>
            </w:r>
            <w:r w:rsidRPr="0001792D">
              <w:rPr>
                <w:rFonts w:ascii="Times New Roman" w:hAnsi="Times New Roman"/>
                <w:noProof/>
                <w:u w:val="single"/>
                <w:lang w:val="en-GB"/>
              </w:rPr>
              <w:t>trend line</w:t>
            </w:r>
            <w:r w:rsidRPr="0001792D">
              <w:rPr>
                <w:rFonts w:ascii="Times New Roman" w:hAnsi="Times New Roman"/>
                <w:noProof/>
                <w:lang w:val="en-GB"/>
              </w:rPr>
              <w:t xml:space="preserve"> </w:t>
            </w:r>
            <w:r>
              <w:rPr>
                <w:rFonts w:ascii="Times New Roman" w:hAnsi="Times New Roman"/>
                <w:i/>
                <w:noProof/>
                <w:lang w:val="en-GB"/>
              </w:rPr>
              <w:t>(línia de tendència)</w:t>
            </w:r>
            <w:r>
              <w:rPr>
                <w:rFonts w:ascii="Times New Roman" w:hAnsi="Times New Roman"/>
                <w:noProof/>
                <w:lang w:val="en-GB"/>
              </w:rPr>
              <w:t xml:space="preserve"> </w:t>
            </w:r>
            <w:r w:rsidRPr="0001792D">
              <w:rPr>
                <w:rFonts w:ascii="Times New Roman" w:hAnsi="Times New Roman"/>
                <w:noProof/>
                <w:lang w:val="en-GB"/>
              </w:rPr>
              <w:t xml:space="preserve">could </w:t>
            </w:r>
            <w:r>
              <w:rPr>
                <w:rFonts w:ascii="Times New Roman" w:hAnsi="Times New Roman"/>
                <w:noProof/>
                <w:lang w:val="en-GB"/>
              </w:rPr>
              <w:t xml:space="preserve">be </w:t>
            </w:r>
            <w:r w:rsidRPr="0001792D">
              <w:rPr>
                <w:rFonts w:ascii="Times New Roman" w:hAnsi="Times New Roman"/>
                <w:noProof/>
                <w:lang w:val="en-GB"/>
              </w:rPr>
              <w:t>form</w:t>
            </w:r>
            <w:r>
              <w:rPr>
                <w:rFonts w:ascii="Times New Roman" w:hAnsi="Times New Roman"/>
                <w:noProof/>
                <w:lang w:val="en-GB"/>
              </w:rPr>
              <w:t xml:space="preserve">ed. </w:t>
            </w:r>
          </w:p>
          <w:p w14:paraId="475B828C" w14:textId="77777777" w:rsidR="0001792D" w:rsidRDefault="0001792D" w:rsidP="00D049BD">
            <w:pPr>
              <w:pStyle w:val="Textindependent"/>
              <w:jc w:val="both"/>
              <w:rPr>
                <w:rFonts w:ascii="Times New Roman" w:hAnsi="Times New Roman"/>
                <w:noProof/>
                <w:lang w:val="en-GB"/>
              </w:rPr>
            </w:pPr>
            <w:r>
              <w:rPr>
                <w:rFonts w:ascii="Times New Roman" w:hAnsi="Times New Roman"/>
                <w:noProof/>
                <w:lang w:val="en-GB"/>
              </w:rPr>
              <w:t xml:space="preserve">A trend line is </w:t>
            </w:r>
            <w:r w:rsidRPr="0001792D">
              <w:rPr>
                <w:rFonts w:ascii="Times New Roman" w:hAnsi="Times New Roman"/>
                <w:noProof/>
                <w:lang w:val="en-GB"/>
              </w:rPr>
              <w:t>a line that is as close as possible to the set of points.</w:t>
            </w:r>
          </w:p>
          <w:p w14:paraId="1CAC20FC" w14:textId="77777777" w:rsidR="001A606A" w:rsidRPr="006B5A98" w:rsidRDefault="001A606A" w:rsidP="0001792D">
            <w:pPr>
              <w:pStyle w:val="Textindependent"/>
              <w:jc w:val="both"/>
              <w:rPr>
                <w:rFonts w:ascii="Times New Roman" w:hAnsi="Times New Roman"/>
                <w:noProof/>
                <w:lang w:val="en-GB"/>
              </w:rPr>
            </w:pPr>
          </w:p>
        </w:tc>
      </w:tr>
      <w:tr w:rsidR="001A606A" w:rsidRPr="006B5A98" w14:paraId="5B5AED48" w14:textId="77777777">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1702BBC" w14:textId="77777777" w:rsidR="00B74A6E" w:rsidRDefault="00B74A6E" w:rsidP="00D049BD">
            <w:pPr>
              <w:pStyle w:val="Textindependent"/>
              <w:numPr>
                <w:ilvl w:val="0"/>
                <w:numId w:val="12"/>
              </w:numPr>
              <w:jc w:val="both"/>
              <w:rPr>
                <w:rFonts w:ascii="Times New Roman" w:hAnsi="Times New Roman"/>
                <w:noProof/>
                <w:lang w:val="en-GB"/>
              </w:rPr>
            </w:pPr>
            <w:r w:rsidRPr="00B74A6E">
              <w:rPr>
                <w:rFonts w:ascii="Times New Roman" w:hAnsi="Times New Roman"/>
                <w:noProof/>
                <w:lang w:val="en-GB"/>
              </w:rPr>
              <w:t>Draw the trend line of this graph.</w:t>
            </w:r>
          </w:p>
          <w:p w14:paraId="774ACE91" w14:textId="77777777" w:rsidR="001A606A" w:rsidRPr="00B74A6E" w:rsidRDefault="00B74A6E" w:rsidP="00D049BD">
            <w:pPr>
              <w:pStyle w:val="Textindependent"/>
              <w:numPr>
                <w:ilvl w:val="0"/>
                <w:numId w:val="12"/>
              </w:numPr>
              <w:jc w:val="both"/>
              <w:rPr>
                <w:rFonts w:ascii="Times New Roman" w:hAnsi="Times New Roman"/>
                <w:noProof/>
                <w:lang w:val="en-GB"/>
              </w:rPr>
            </w:pPr>
            <w:r w:rsidRPr="00B74A6E">
              <w:rPr>
                <w:rFonts w:ascii="Times New Roman" w:hAnsi="Times New Roman"/>
                <w:noProof/>
                <w:lang w:val="en-GB"/>
              </w:rPr>
              <w:t>What happens in general with the size of the plants when adding more fertilizer?</w:t>
            </w:r>
          </w:p>
          <w:p w14:paraId="0BE399DF" w14:textId="77777777" w:rsidR="001A606A" w:rsidRPr="006B5A98" w:rsidRDefault="001A606A" w:rsidP="00B74A6E">
            <w:pPr>
              <w:pStyle w:val="Textindependent"/>
              <w:ind w:left="724"/>
              <w:jc w:val="both"/>
              <w:rPr>
                <w:rFonts w:ascii="Times New Roman" w:hAnsi="Times New Roman"/>
                <w:noProof/>
                <w:lang w:val="en-GB"/>
              </w:rPr>
            </w:pPr>
            <w:r w:rsidRPr="006B5A98">
              <w:rPr>
                <w:rFonts w:ascii="Times New Roman" w:hAnsi="Times New Roman"/>
                <w:noProof/>
                <w:lang w:val="en-GB"/>
              </w:rPr>
              <w:t>□</w:t>
            </w:r>
            <w:r w:rsidR="00B74A6E">
              <w:rPr>
                <w:rFonts w:ascii="Times New Roman" w:hAnsi="Times New Roman"/>
                <w:noProof/>
                <w:lang w:val="en-GB"/>
              </w:rPr>
              <w:t xml:space="preserve"> It increases</w:t>
            </w:r>
            <w:r w:rsidRPr="006B5A98">
              <w:rPr>
                <w:rFonts w:ascii="Times New Roman" w:hAnsi="Times New Roman"/>
                <w:noProof/>
                <w:lang w:val="en-GB"/>
              </w:rPr>
              <w:t xml:space="preserve">                            □</w:t>
            </w:r>
            <w:r w:rsidR="00B74A6E">
              <w:rPr>
                <w:rFonts w:ascii="Times New Roman" w:hAnsi="Times New Roman"/>
                <w:noProof/>
                <w:lang w:val="en-GB"/>
              </w:rPr>
              <w:t xml:space="preserve"> It diminishes</w:t>
            </w:r>
            <w:r w:rsidRPr="006B5A98">
              <w:rPr>
                <w:rFonts w:ascii="Times New Roman" w:hAnsi="Times New Roman"/>
                <w:noProof/>
                <w:lang w:val="en-GB"/>
              </w:rPr>
              <w:t xml:space="preserve">                           □</w:t>
            </w:r>
            <w:r w:rsidR="00B74A6E">
              <w:rPr>
                <w:rFonts w:ascii="Times New Roman" w:hAnsi="Times New Roman"/>
                <w:noProof/>
                <w:lang w:val="en-GB"/>
              </w:rPr>
              <w:t xml:space="preserve"> It stays the same</w:t>
            </w:r>
          </w:p>
          <w:p w14:paraId="3592C9F8" w14:textId="06485B8E" w:rsidR="001A606A" w:rsidRPr="006B5A98" w:rsidRDefault="001A606A" w:rsidP="00C33649">
            <w:pPr>
              <w:pStyle w:val="Textindependent"/>
              <w:ind w:left="441"/>
              <w:jc w:val="both"/>
              <w:rPr>
                <w:noProof/>
                <w:lang w:val="en-GB"/>
              </w:rPr>
            </w:pPr>
            <w:r w:rsidRPr="006B5A98">
              <w:rPr>
                <w:rFonts w:ascii="Times New Roman" w:hAnsi="Times New Roman"/>
                <w:noProof/>
                <w:lang w:val="en-GB"/>
              </w:rPr>
              <w:t xml:space="preserve">3) </w:t>
            </w:r>
            <w:r w:rsidR="00C33649" w:rsidRPr="00C33649">
              <w:rPr>
                <w:rFonts w:ascii="Times New Roman" w:hAnsi="Times New Roman"/>
                <w:noProof/>
                <w:lang w:val="en-GB"/>
              </w:rPr>
              <w:t xml:space="preserve">Complete the </w:t>
            </w:r>
            <w:r w:rsidR="00C33649">
              <w:rPr>
                <w:rFonts w:ascii="Times New Roman" w:hAnsi="Times New Roman"/>
                <w:noProof/>
                <w:lang w:val="en-GB"/>
              </w:rPr>
              <w:t>plot</w:t>
            </w:r>
            <w:r w:rsidR="00C33649" w:rsidRPr="00C33649">
              <w:rPr>
                <w:rFonts w:ascii="Times New Roman" w:hAnsi="Times New Roman"/>
                <w:noProof/>
                <w:lang w:val="en-GB"/>
              </w:rPr>
              <w:t xml:space="preserve"> by inventing new points that make the prediction </w:t>
            </w:r>
            <w:r w:rsidR="00C33649">
              <w:rPr>
                <w:rFonts w:ascii="Times New Roman" w:hAnsi="Times New Roman"/>
                <w:noProof/>
                <w:lang w:val="en-GB"/>
              </w:rPr>
              <w:t>more reliable</w:t>
            </w:r>
            <w:r w:rsidR="00C33649" w:rsidRPr="00C33649">
              <w:rPr>
                <w:rFonts w:ascii="Times New Roman" w:hAnsi="Times New Roman"/>
                <w:noProof/>
                <w:lang w:val="en-GB"/>
              </w:rPr>
              <w:t>.</w:t>
            </w:r>
          </w:p>
        </w:tc>
      </w:tr>
    </w:tbl>
    <w:p w14:paraId="4A4DDA38" w14:textId="77777777" w:rsidR="001A606A" w:rsidRPr="006B5A98" w:rsidRDefault="001A606A" w:rsidP="00D049BD">
      <w:pPr>
        <w:pStyle w:val="Textindependent"/>
        <w:jc w:val="both"/>
        <w:rPr>
          <w:rFonts w:ascii="Times New Roman" w:hAnsi="Times New Roman"/>
          <w:noProof/>
          <w:lang w:val="en-GB"/>
        </w:rPr>
      </w:pPr>
    </w:p>
    <w:p w14:paraId="27B961E0" w14:textId="65D7A4F3" w:rsidR="001A606A" w:rsidRPr="007958C3" w:rsidRDefault="007958C3" w:rsidP="007958C3">
      <w:pPr>
        <w:pStyle w:val="Textindependent"/>
        <w:pageBreakBefore/>
        <w:numPr>
          <w:ilvl w:val="0"/>
          <w:numId w:val="28"/>
        </w:numPr>
        <w:jc w:val="both"/>
        <w:rPr>
          <w:rFonts w:ascii="Times New Roman" w:hAnsi="Times New Roman"/>
          <w:b/>
          <w:noProof/>
          <w:lang w:val="en-GB"/>
        </w:rPr>
      </w:pPr>
      <w:r w:rsidRPr="007958C3">
        <w:rPr>
          <w:rFonts w:ascii="Times New Roman" w:hAnsi="Times New Roman"/>
          <w:b/>
          <w:noProof/>
          <w:lang w:val="en-GB"/>
        </w:rPr>
        <w:lastRenderedPageBreak/>
        <w:t xml:space="preserve">Represent </w:t>
      </w:r>
      <w:r w:rsidRPr="007958C3">
        <w:rPr>
          <w:rFonts w:ascii="Times New Roman" w:hAnsi="Times New Roman"/>
          <w:noProof/>
          <w:lang w:val="en-GB"/>
        </w:rPr>
        <w:t>here the three point graphs (one per each surface)</w:t>
      </w:r>
      <w:r>
        <w:rPr>
          <w:rFonts w:ascii="Times New Roman" w:hAnsi="Times New Roman"/>
          <w:noProof/>
          <w:lang w:val="en-GB"/>
        </w:rPr>
        <w:t>.</w:t>
      </w:r>
      <w:r w:rsidR="00DE17D3">
        <w:rPr>
          <w:rFonts w:ascii="Times New Roman" w:hAnsi="Times New Roman"/>
          <w:noProof/>
          <w:lang w:val="en-GB"/>
        </w:rPr>
        <w:t xml:space="preserve"> You may use excel.</w:t>
      </w:r>
    </w:p>
    <w:p w14:paraId="0DEC8573" w14:textId="77777777" w:rsidR="001A606A" w:rsidRPr="006B5A98" w:rsidRDefault="001A606A" w:rsidP="00D049BD">
      <w:pPr>
        <w:pStyle w:val="Textindependent"/>
        <w:jc w:val="both"/>
        <w:rPr>
          <w:rFonts w:ascii="Times New Roman" w:hAnsi="Times New Roman"/>
          <w:noProof/>
          <w:lang w:val="en-GB"/>
        </w:rPr>
      </w:pPr>
    </w:p>
    <w:p w14:paraId="45C853A9" w14:textId="77777777" w:rsidR="001A606A" w:rsidRPr="006B5A98" w:rsidRDefault="001A606A" w:rsidP="00D049BD">
      <w:pPr>
        <w:pStyle w:val="Textindependent"/>
        <w:jc w:val="both"/>
        <w:rPr>
          <w:rFonts w:ascii="Times New Roman" w:hAnsi="Times New Roman"/>
          <w:noProof/>
          <w:lang w:val="en-GB"/>
        </w:rPr>
      </w:pPr>
    </w:p>
    <w:p w14:paraId="313E4DCA" w14:textId="77777777" w:rsidR="001A606A" w:rsidRPr="006B5A98" w:rsidRDefault="001A606A" w:rsidP="00D049BD">
      <w:pPr>
        <w:pStyle w:val="Textindependent"/>
        <w:jc w:val="both"/>
        <w:rPr>
          <w:rFonts w:ascii="Times New Roman" w:hAnsi="Times New Roman"/>
          <w:noProof/>
          <w:lang w:val="en-GB"/>
        </w:rPr>
      </w:pPr>
    </w:p>
    <w:p w14:paraId="3E3B1E97" w14:textId="77777777" w:rsidR="001A606A" w:rsidRPr="006B5A98" w:rsidRDefault="001A606A" w:rsidP="00D049BD">
      <w:pPr>
        <w:pStyle w:val="Textindependent"/>
        <w:jc w:val="both"/>
        <w:rPr>
          <w:rFonts w:ascii="Times New Roman" w:hAnsi="Times New Roman"/>
          <w:noProof/>
          <w:lang w:val="en-GB"/>
        </w:rPr>
      </w:pPr>
    </w:p>
    <w:p w14:paraId="7D116962" w14:textId="77777777" w:rsidR="001A606A" w:rsidRPr="006B5A98" w:rsidRDefault="001A606A" w:rsidP="00D049BD">
      <w:pPr>
        <w:pStyle w:val="Textindependent"/>
        <w:jc w:val="both"/>
        <w:rPr>
          <w:rFonts w:ascii="Times New Roman" w:hAnsi="Times New Roman"/>
          <w:noProof/>
          <w:lang w:val="en-GB"/>
        </w:rPr>
      </w:pPr>
    </w:p>
    <w:p w14:paraId="2004CF56" w14:textId="77777777" w:rsidR="001A606A" w:rsidRPr="006B5A98" w:rsidRDefault="001A606A" w:rsidP="00D049BD">
      <w:pPr>
        <w:pStyle w:val="Textindependent"/>
        <w:jc w:val="both"/>
        <w:rPr>
          <w:rFonts w:ascii="Times New Roman" w:hAnsi="Times New Roman"/>
          <w:noProof/>
          <w:lang w:val="en-GB"/>
        </w:rPr>
      </w:pPr>
    </w:p>
    <w:p w14:paraId="7392DE18" w14:textId="77777777" w:rsidR="001A606A" w:rsidRPr="006B5A98" w:rsidRDefault="001A606A" w:rsidP="00D049BD">
      <w:pPr>
        <w:pStyle w:val="Textindependent"/>
        <w:jc w:val="both"/>
        <w:rPr>
          <w:rFonts w:ascii="Times New Roman" w:hAnsi="Times New Roman"/>
          <w:noProof/>
          <w:lang w:val="en-GB"/>
        </w:rPr>
      </w:pPr>
    </w:p>
    <w:p w14:paraId="645F4656" w14:textId="77777777" w:rsidR="001A606A" w:rsidRPr="006B5A98" w:rsidRDefault="001A606A" w:rsidP="00D049BD">
      <w:pPr>
        <w:pStyle w:val="Textindependent"/>
        <w:jc w:val="both"/>
        <w:rPr>
          <w:rFonts w:ascii="Times New Roman" w:hAnsi="Times New Roman"/>
          <w:noProof/>
          <w:lang w:val="en-GB"/>
        </w:rPr>
      </w:pPr>
    </w:p>
    <w:p w14:paraId="361A48C1" w14:textId="77777777" w:rsidR="001A606A" w:rsidRPr="006B5A98" w:rsidRDefault="001A606A" w:rsidP="00D049BD">
      <w:pPr>
        <w:pStyle w:val="Textindependent"/>
        <w:jc w:val="both"/>
        <w:rPr>
          <w:rFonts w:ascii="Times New Roman" w:hAnsi="Times New Roman"/>
          <w:noProof/>
          <w:lang w:val="en-GB"/>
        </w:rPr>
      </w:pPr>
    </w:p>
    <w:p w14:paraId="2965E317" w14:textId="77777777" w:rsidR="001A606A" w:rsidRPr="006B5A98" w:rsidRDefault="001A606A" w:rsidP="00D049BD">
      <w:pPr>
        <w:pStyle w:val="Textindependent"/>
        <w:jc w:val="both"/>
        <w:rPr>
          <w:rFonts w:ascii="Times New Roman" w:hAnsi="Times New Roman"/>
          <w:noProof/>
          <w:lang w:val="en-GB"/>
        </w:rPr>
      </w:pPr>
    </w:p>
    <w:p w14:paraId="44C5AE11" w14:textId="77777777" w:rsidR="001A606A" w:rsidRPr="006B5A98" w:rsidRDefault="001A606A" w:rsidP="00D049BD">
      <w:pPr>
        <w:pStyle w:val="Textindependent"/>
        <w:jc w:val="both"/>
        <w:rPr>
          <w:rFonts w:ascii="Times New Roman" w:hAnsi="Times New Roman"/>
          <w:noProof/>
          <w:lang w:val="en-GB"/>
        </w:rPr>
      </w:pPr>
    </w:p>
    <w:p w14:paraId="6EB38B4E" w14:textId="77777777" w:rsidR="001A606A" w:rsidRPr="006B5A98" w:rsidRDefault="001A606A" w:rsidP="00D049BD">
      <w:pPr>
        <w:pStyle w:val="Textindependent"/>
        <w:jc w:val="both"/>
        <w:rPr>
          <w:rFonts w:ascii="Times New Roman" w:hAnsi="Times New Roman"/>
          <w:noProof/>
          <w:lang w:val="en-GB"/>
        </w:rPr>
      </w:pPr>
    </w:p>
    <w:p w14:paraId="78F413F6" w14:textId="77777777" w:rsidR="001A606A" w:rsidRPr="006B5A98" w:rsidRDefault="001A606A" w:rsidP="00D049BD">
      <w:pPr>
        <w:pStyle w:val="Textindependent"/>
        <w:jc w:val="both"/>
        <w:rPr>
          <w:rFonts w:ascii="Times New Roman" w:hAnsi="Times New Roman"/>
          <w:noProof/>
          <w:lang w:val="en-GB"/>
        </w:rPr>
      </w:pPr>
    </w:p>
    <w:p w14:paraId="46AEC279" w14:textId="77777777" w:rsidR="001A606A" w:rsidRPr="006B5A98" w:rsidRDefault="001A606A" w:rsidP="00D049BD">
      <w:pPr>
        <w:pStyle w:val="Textindependent"/>
        <w:jc w:val="both"/>
        <w:rPr>
          <w:rFonts w:ascii="Times New Roman" w:hAnsi="Times New Roman"/>
          <w:noProof/>
          <w:lang w:val="en-GB"/>
        </w:rPr>
      </w:pPr>
    </w:p>
    <w:p w14:paraId="39676A68" w14:textId="77777777" w:rsidR="001A606A" w:rsidRPr="006B5A98" w:rsidRDefault="001A606A" w:rsidP="00D049BD">
      <w:pPr>
        <w:pStyle w:val="Textindependent"/>
        <w:jc w:val="both"/>
        <w:rPr>
          <w:rFonts w:ascii="Times New Roman" w:hAnsi="Times New Roman"/>
          <w:noProof/>
          <w:lang w:val="en-GB"/>
        </w:rPr>
      </w:pPr>
    </w:p>
    <w:p w14:paraId="4F69F870" w14:textId="77777777" w:rsidR="001A606A" w:rsidRPr="006B5A98" w:rsidRDefault="001A606A" w:rsidP="00D049BD">
      <w:pPr>
        <w:pStyle w:val="Textindependent"/>
        <w:jc w:val="both"/>
        <w:rPr>
          <w:rFonts w:ascii="Times New Roman" w:hAnsi="Times New Roman"/>
          <w:noProof/>
          <w:lang w:val="en-GB"/>
        </w:rPr>
      </w:pPr>
    </w:p>
    <w:p w14:paraId="2F6CC6AB" w14:textId="77777777" w:rsidR="001A606A" w:rsidRDefault="001A606A" w:rsidP="00D049BD">
      <w:pPr>
        <w:pStyle w:val="Textindependent"/>
        <w:jc w:val="both"/>
        <w:rPr>
          <w:rFonts w:ascii="Times New Roman" w:hAnsi="Times New Roman"/>
          <w:noProof/>
          <w:lang w:val="en-GB"/>
        </w:rPr>
      </w:pPr>
    </w:p>
    <w:p w14:paraId="7A3A69FE" w14:textId="77777777" w:rsidR="002E2D9B" w:rsidRDefault="002E2D9B" w:rsidP="00D049BD">
      <w:pPr>
        <w:pStyle w:val="Textindependent"/>
        <w:jc w:val="both"/>
        <w:rPr>
          <w:rFonts w:ascii="Times New Roman" w:hAnsi="Times New Roman"/>
          <w:noProof/>
          <w:lang w:val="en-GB"/>
        </w:rPr>
      </w:pPr>
    </w:p>
    <w:p w14:paraId="2E013733" w14:textId="77777777" w:rsidR="002E2D9B" w:rsidRDefault="002E2D9B" w:rsidP="00D049BD">
      <w:pPr>
        <w:pStyle w:val="Textindependent"/>
        <w:jc w:val="both"/>
        <w:rPr>
          <w:rFonts w:ascii="Times New Roman" w:hAnsi="Times New Roman"/>
          <w:noProof/>
          <w:lang w:val="en-GB"/>
        </w:rPr>
      </w:pPr>
    </w:p>
    <w:p w14:paraId="7FAF782A" w14:textId="77777777" w:rsidR="002E2D9B" w:rsidRDefault="002E2D9B" w:rsidP="00D049BD">
      <w:pPr>
        <w:pStyle w:val="Textindependent"/>
        <w:jc w:val="both"/>
        <w:rPr>
          <w:rFonts w:ascii="Times New Roman" w:hAnsi="Times New Roman"/>
          <w:noProof/>
          <w:lang w:val="en-GB"/>
        </w:rPr>
      </w:pPr>
    </w:p>
    <w:p w14:paraId="09A1DEE5" w14:textId="77777777" w:rsidR="002E2D9B" w:rsidRDefault="002E2D9B" w:rsidP="00D049BD">
      <w:pPr>
        <w:pStyle w:val="Textindependent"/>
        <w:jc w:val="both"/>
        <w:rPr>
          <w:rFonts w:ascii="Times New Roman" w:hAnsi="Times New Roman"/>
          <w:noProof/>
          <w:lang w:val="en-GB"/>
        </w:rPr>
      </w:pPr>
    </w:p>
    <w:p w14:paraId="21F09F94" w14:textId="77777777" w:rsidR="002E2D9B" w:rsidRDefault="002E2D9B" w:rsidP="00D049BD">
      <w:pPr>
        <w:pStyle w:val="Textindependent"/>
        <w:jc w:val="both"/>
        <w:rPr>
          <w:rFonts w:ascii="Times New Roman" w:hAnsi="Times New Roman"/>
          <w:noProof/>
          <w:lang w:val="en-GB"/>
        </w:rPr>
      </w:pPr>
    </w:p>
    <w:p w14:paraId="2726C6EF" w14:textId="77777777" w:rsidR="002E2D9B" w:rsidRDefault="002E2D9B" w:rsidP="00D049BD">
      <w:pPr>
        <w:pStyle w:val="Textindependent"/>
        <w:jc w:val="both"/>
        <w:rPr>
          <w:rFonts w:ascii="Times New Roman" w:hAnsi="Times New Roman"/>
          <w:noProof/>
          <w:lang w:val="en-GB"/>
        </w:rPr>
      </w:pPr>
    </w:p>
    <w:p w14:paraId="15AA9452" w14:textId="77777777" w:rsidR="002E2D9B" w:rsidRDefault="002E2D9B" w:rsidP="00D049BD">
      <w:pPr>
        <w:pStyle w:val="Textindependent"/>
        <w:jc w:val="both"/>
        <w:rPr>
          <w:rFonts w:ascii="Times New Roman" w:hAnsi="Times New Roman"/>
          <w:noProof/>
          <w:lang w:val="en-GB"/>
        </w:rPr>
      </w:pPr>
    </w:p>
    <w:p w14:paraId="4C08CAEE" w14:textId="77777777" w:rsidR="002E2D9B" w:rsidRDefault="002E2D9B" w:rsidP="00D049BD">
      <w:pPr>
        <w:pStyle w:val="Textindependent"/>
        <w:jc w:val="both"/>
        <w:rPr>
          <w:rFonts w:ascii="Times New Roman" w:hAnsi="Times New Roman"/>
          <w:noProof/>
          <w:lang w:val="en-GB"/>
        </w:rPr>
      </w:pPr>
    </w:p>
    <w:p w14:paraId="085DEEB2" w14:textId="77777777" w:rsidR="002E2D9B" w:rsidRDefault="002E2D9B" w:rsidP="00D049BD">
      <w:pPr>
        <w:pStyle w:val="Textindependent"/>
        <w:jc w:val="both"/>
        <w:rPr>
          <w:rFonts w:ascii="Times New Roman" w:hAnsi="Times New Roman"/>
          <w:noProof/>
          <w:lang w:val="en-GB"/>
        </w:rPr>
      </w:pPr>
    </w:p>
    <w:p w14:paraId="169ADB2A" w14:textId="77777777" w:rsidR="002E2D9B" w:rsidRDefault="002E2D9B" w:rsidP="00D049BD">
      <w:pPr>
        <w:pStyle w:val="Textindependent"/>
        <w:jc w:val="both"/>
        <w:rPr>
          <w:rFonts w:ascii="Times New Roman" w:hAnsi="Times New Roman"/>
          <w:noProof/>
          <w:lang w:val="en-GB"/>
        </w:rPr>
      </w:pPr>
    </w:p>
    <w:p w14:paraId="4DD68C16" w14:textId="77777777" w:rsidR="002E2D9B" w:rsidRDefault="002E2D9B" w:rsidP="00D049BD">
      <w:pPr>
        <w:pStyle w:val="Textindependent"/>
        <w:jc w:val="both"/>
        <w:rPr>
          <w:rFonts w:ascii="Times New Roman" w:hAnsi="Times New Roman"/>
          <w:noProof/>
          <w:lang w:val="en-GB"/>
        </w:rPr>
      </w:pPr>
    </w:p>
    <w:p w14:paraId="3AC8F9D1" w14:textId="77777777" w:rsidR="002E2D9B" w:rsidRDefault="002E2D9B" w:rsidP="00D049BD">
      <w:pPr>
        <w:pStyle w:val="Textindependent"/>
        <w:jc w:val="both"/>
        <w:rPr>
          <w:rFonts w:ascii="Times New Roman" w:hAnsi="Times New Roman"/>
          <w:noProof/>
          <w:lang w:val="en-GB"/>
        </w:rPr>
      </w:pPr>
    </w:p>
    <w:p w14:paraId="4B2487E3" w14:textId="77777777" w:rsidR="002E2D9B" w:rsidRDefault="002E2D9B" w:rsidP="00D049BD">
      <w:pPr>
        <w:pStyle w:val="Textindependent"/>
        <w:jc w:val="both"/>
        <w:rPr>
          <w:rFonts w:ascii="Times New Roman" w:hAnsi="Times New Roman"/>
          <w:noProof/>
          <w:lang w:val="en-GB"/>
        </w:rPr>
      </w:pPr>
    </w:p>
    <w:p w14:paraId="537DFBCF" w14:textId="77777777" w:rsidR="002E2D9B" w:rsidRPr="006B5A98" w:rsidRDefault="002E2D9B" w:rsidP="00D049BD">
      <w:pPr>
        <w:pStyle w:val="Textindependent"/>
        <w:jc w:val="both"/>
        <w:rPr>
          <w:rFonts w:ascii="Times New Roman" w:hAnsi="Times New Roman"/>
          <w:noProof/>
          <w:lang w:val="en-GB"/>
        </w:rPr>
      </w:pPr>
    </w:p>
    <w:p w14:paraId="7B0E49C3" w14:textId="77777777" w:rsidR="001A606A" w:rsidRPr="006B5A98" w:rsidRDefault="001A606A" w:rsidP="00D049BD">
      <w:pPr>
        <w:pStyle w:val="Textindependent"/>
        <w:jc w:val="both"/>
        <w:rPr>
          <w:rFonts w:ascii="Times New Roman" w:hAnsi="Times New Roman"/>
          <w:noProof/>
          <w:lang w:val="en-GB"/>
        </w:rPr>
      </w:pPr>
    </w:p>
    <w:p w14:paraId="6E30AE28" w14:textId="77777777" w:rsidR="001A606A" w:rsidRPr="006B5A98" w:rsidRDefault="001A606A" w:rsidP="00D049BD">
      <w:pPr>
        <w:pStyle w:val="Textindependent"/>
        <w:jc w:val="both"/>
        <w:rPr>
          <w:rFonts w:ascii="Times New Roman" w:hAnsi="Times New Roman"/>
          <w:noProof/>
          <w:lang w:val="en-GB"/>
        </w:rPr>
      </w:pPr>
    </w:p>
    <w:p w14:paraId="3502DD96" w14:textId="77777777" w:rsidR="002E2D9B" w:rsidRDefault="002E2D9B" w:rsidP="002E2D9B">
      <w:pPr>
        <w:pStyle w:val="Textindependent"/>
        <w:numPr>
          <w:ilvl w:val="0"/>
          <w:numId w:val="28"/>
        </w:numPr>
        <w:jc w:val="both"/>
        <w:rPr>
          <w:rFonts w:ascii="Times New Roman" w:hAnsi="Times New Roman"/>
          <w:noProof/>
          <w:lang w:val="en-GB"/>
        </w:rPr>
      </w:pPr>
      <w:r w:rsidRPr="002E2D9B">
        <w:rPr>
          <w:rFonts w:ascii="Times New Roman" w:hAnsi="Times New Roman"/>
          <w:b/>
          <w:noProof/>
          <w:lang w:val="en-GB"/>
        </w:rPr>
        <w:lastRenderedPageBreak/>
        <w:t>Analyze</w:t>
      </w:r>
      <w:r w:rsidRPr="002E2D9B">
        <w:rPr>
          <w:rFonts w:ascii="Times New Roman" w:hAnsi="Times New Roman"/>
          <w:noProof/>
          <w:lang w:val="en-GB"/>
        </w:rPr>
        <w:t xml:space="preserve"> now the average braking distance by comparing </w:t>
      </w:r>
      <w:r>
        <w:rPr>
          <w:rFonts w:ascii="Times New Roman" w:hAnsi="Times New Roman"/>
          <w:noProof/>
          <w:lang w:val="en-GB"/>
        </w:rPr>
        <w:t>the three surfaces</w:t>
      </w:r>
      <w:r w:rsidRPr="002E2D9B">
        <w:rPr>
          <w:rFonts w:ascii="Times New Roman" w:hAnsi="Times New Roman"/>
          <w:noProof/>
          <w:lang w:val="en-GB"/>
        </w:rPr>
        <w:t xml:space="preserve">. Are the results equivalent? </w:t>
      </w:r>
      <w:r w:rsidRPr="002E2D9B">
        <w:rPr>
          <w:rFonts w:ascii="Times New Roman" w:hAnsi="Times New Roman"/>
          <w:b/>
          <w:noProof/>
          <w:lang w:val="en-GB"/>
        </w:rPr>
        <w:t>Justify why</w:t>
      </w:r>
      <w:r w:rsidRPr="002E2D9B">
        <w:rPr>
          <w:rFonts w:ascii="Times New Roman" w:hAnsi="Times New Roman"/>
          <w:noProof/>
          <w:lang w:val="en-GB"/>
        </w:rPr>
        <w:t xml:space="preserve"> (because, therefore, accordingly ...) using the data.</w:t>
      </w:r>
    </w:p>
    <w:p w14:paraId="38D5B981" w14:textId="77777777" w:rsidR="002E2D9B" w:rsidRDefault="002E2D9B" w:rsidP="002E2D9B">
      <w:pPr>
        <w:pStyle w:val="Textindependent"/>
        <w:jc w:val="both"/>
        <w:rPr>
          <w:rFonts w:ascii="Times New Roman" w:hAnsi="Times New Roman"/>
          <w:noProof/>
          <w:lang w:val="en-GB"/>
        </w:rPr>
      </w:pPr>
    </w:p>
    <w:p w14:paraId="23322711" w14:textId="77777777" w:rsidR="002E2D9B" w:rsidRDefault="002E2D9B" w:rsidP="002E2D9B">
      <w:pPr>
        <w:pStyle w:val="Textindependent"/>
        <w:jc w:val="both"/>
        <w:rPr>
          <w:rFonts w:ascii="Times New Roman" w:hAnsi="Times New Roman"/>
          <w:noProof/>
          <w:lang w:val="en-GB"/>
        </w:rPr>
      </w:pPr>
    </w:p>
    <w:p w14:paraId="56117C1C" w14:textId="77777777" w:rsidR="002E2D9B" w:rsidRDefault="002E2D9B" w:rsidP="002E2D9B">
      <w:pPr>
        <w:pStyle w:val="Textindependent"/>
        <w:jc w:val="both"/>
        <w:rPr>
          <w:rFonts w:ascii="Times New Roman" w:hAnsi="Times New Roman"/>
          <w:noProof/>
          <w:lang w:val="en-GB"/>
        </w:rPr>
      </w:pPr>
    </w:p>
    <w:p w14:paraId="1D42D819" w14:textId="77777777" w:rsidR="002E2D9B" w:rsidRDefault="002E2D9B" w:rsidP="002E2D9B">
      <w:pPr>
        <w:pStyle w:val="Textindependent"/>
        <w:jc w:val="both"/>
        <w:rPr>
          <w:rFonts w:ascii="Times New Roman" w:hAnsi="Times New Roman"/>
          <w:noProof/>
          <w:lang w:val="en-GB"/>
        </w:rPr>
      </w:pPr>
    </w:p>
    <w:p w14:paraId="77D31C34" w14:textId="77777777" w:rsidR="002E2D9B" w:rsidRDefault="002E2D9B" w:rsidP="002E2D9B">
      <w:pPr>
        <w:pStyle w:val="Textindependent"/>
        <w:jc w:val="both"/>
        <w:rPr>
          <w:rFonts w:ascii="Times New Roman" w:hAnsi="Times New Roman"/>
          <w:noProof/>
          <w:lang w:val="en-GB"/>
        </w:rPr>
      </w:pPr>
    </w:p>
    <w:p w14:paraId="79DD2C8C" w14:textId="77777777" w:rsidR="002E2D9B" w:rsidRDefault="002E2D9B" w:rsidP="00D049BD">
      <w:pPr>
        <w:pStyle w:val="Textindependent"/>
        <w:jc w:val="both"/>
        <w:rPr>
          <w:rFonts w:ascii="Times New Roman" w:hAnsi="Times New Roman"/>
          <w:noProof/>
          <w:lang w:val="en-GB"/>
        </w:rPr>
      </w:pPr>
    </w:p>
    <w:p w14:paraId="1F5C73DD" w14:textId="77777777" w:rsidR="002E2D9B" w:rsidRDefault="002E2D9B" w:rsidP="002E2D9B">
      <w:pPr>
        <w:pStyle w:val="Textindependent"/>
        <w:numPr>
          <w:ilvl w:val="0"/>
          <w:numId w:val="28"/>
        </w:numPr>
        <w:jc w:val="both"/>
        <w:rPr>
          <w:rFonts w:ascii="Times New Roman" w:hAnsi="Times New Roman"/>
          <w:noProof/>
          <w:lang w:val="en-GB"/>
        </w:rPr>
      </w:pPr>
      <w:r>
        <w:rPr>
          <w:rFonts w:ascii="Times New Roman" w:hAnsi="Times New Roman"/>
          <w:noProof/>
          <w:lang w:val="en-GB"/>
        </w:rPr>
        <w:t>Is</w:t>
      </w:r>
      <w:r w:rsidRPr="00FC3495">
        <w:rPr>
          <w:rFonts w:ascii="Times New Roman" w:hAnsi="Times New Roman"/>
          <w:noProof/>
          <w:lang w:val="en-GB"/>
        </w:rPr>
        <w:t xml:space="preserve"> the effect of friction </w:t>
      </w:r>
      <w:r>
        <w:rPr>
          <w:rFonts w:ascii="Times New Roman" w:hAnsi="Times New Roman"/>
          <w:noProof/>
          <w:lang w:val="en-GB"/>
        </w:rPr>
        <w:t>the same for</w:t>
      </w:r>
      <w:r w:rsidRPr="00FC3495">
        <w:rPr>
          <w:rFonts w:ascii="Times New Roman" w:hAnsi="Times New Roman"/>
          <w:noProof/>
          <w:lang w:val="en-GB"/>
        </w:rPr>
        <w:t xml:space="preserve"> different speeds (different </w:t>
      </w:r>
      <w:r>
        <w:rPr>
          <w:rFonts w:ascii="Times New Roman" w:hAnsi="Times New Roman"/>
          <w:noProof/>
          <w:lang w:val="en-GB"/>
        </w:rPr>
        <w:t>slopes</w:t>
      </w:r>
      <w:r w:rsidRPr="00FC3495">
        <w:rPr>
          <w:rFonts w:ascii="Times New Roman" w:hAnsi="Times New Roman"/>
          <w:noProof/>
          <w:lang w:val="en-GB"/>
        </w:rPr>
        <w:t xml:space="preserve"> of the ramp)? </w:t>
      </w:r>
      <w:r w:rsidRPr="00FC3495">
        <w:rPr>
          <w:rFonts w:ascii="Times New Roman" w:hAnsi="Times New Roman"/>
          <w:b/>
          <w:noProof/>
          <w:lang w:val="en-GB"/>
        </w:rPr>
        <w:t>Justify</w:t>
      </w:r>
      <w:r w:rsidRPr="00FC3495">
        <w:rPr>
          <w:rFonts w:ascii="Times New Roman" w:hAnsi="Times New Roman"/>
          <w:noProof/>
          <w:lang w:val="en-GB"/>
        </w:rPr>
        <w:t xml:space="preserve"> why (because, therefore, accordingly ...) using the data.</w:t>
      </w:r>
    </w:p>
    <w:p w14:paraId="54FD957B" w14:textId="77777777" w:rsidR="002E2D9B" w:rsidRDefault="002E2D9B" w:rsidP="00D049BD">
      <w:pPr>
        <w:pStyle w:val="Textindependent"/>
        <w:jc w:val="both"/>
        <w:rPr>
          <w:rFonts w:ascii="Times New Roman" w:hAnsi="Times New Roman"/>
          <w:noProof/>
          <w:lang w:val="en-GB"/>
        </w:rPr>
      </w:pPr>
    </w:p>
    <w:p w14:paraId="78EDF584" w14:textId="77777777" w:rsidR="002E2D9B" w:rsidRDefault="002E2D9B" w:rsidP="00D049BD">
      <w:pPr>
        <w:pStyle w:val="Textindependent"/>
        <w:jc w:val="both"/>
        <w:rPr>
          <w:rFonts w:ascii="Times New Roman" w:hAnsi="Times New Roman"/>
          <w:noProof/>
          <w:lang w:val="en-GB"/>
        </w:rPr>
      </w:pPr>
    </w:p>
    <w:p w14:paraId="5BF0C841" w14:textId="77777777" w:rsidR="002E2D9B" w:rsidRDefault="002E2D9B" w:rsidP="00D049BD">
      <w:pPr>
        <w:pStyle w:val="Textindependent"/>
        <w:jc w:val="both"/>
        <w:rPr>
          <w:rFonts w:ascii="Times New Roman" w:hAnsi="Times New Roman"/>
          <w:noProof/>
          <w:lang w:val="en-GB"/>
        </w:rPr>
      </w:pPr>
    </w:p>
    <w:p w14:paraId="3F3F56D5" w14:textId="77777777" w:rsidR="002E2D9B" w:rsidRDefault="002E2D9B" w:rsidP="00D049BD">
      <w:pPr>
        <w:pStyle w:val="Textindependent"/>
        <w:jc w:val="both"/>
        <w:rPr>
          <w:rFonts w:ascii="Times New Roman" w:hAnsi="Times New Roman"/>
          <w:noProof/>
          <w:lang w:val="en-GB"/>
        </w:rPr>
      </w:pPr>
    </w:p>
    <w:p w14:paraId="7BF2EE76" w14:textId="77777777" w:rsidR="002E2D9B" w:rsidRDefault="002E2D9B" w:rsidP="00D049BD">
      <w:pPr>
        <w:pStyle w:val="Textindependent"/>
        <w:jc w:val="both"/>
        <w:rPr>
          <w:rFonts w:ascii="Times New Roman" w:hAnsi="Times New Roman"/>
          <w:noProof/>
          <w:lang w:val="en-GB"/>
        </w:rPr>
      </w:pPr>
    </w:p>
    <w:p w14:paraId="31B310D7" w14:textId="77777777" w:rsidR="002E2D9B" w:rsidRDefault="002E2D9B" w:rsidP="00D049BD">
      <w:pPr>
        <w:pStyle w:val="Textindependent"/>
        <w:jc w:val="both"/>
        <w:rPr>
          <w:rFonts w:ascii="Times New Roman" w:hAnsi="Times New Roman"/>
          <w:noProof/>
          <w:lang w:val="en-GB"/>
        </w:rPr>
      </w:pPr>
    </w:p>
    <w:p w14:paraId="52082366" w14:textId="77777777" w:rsidR="002E2D9B" w:rsidRPr="006B5A98" w:rsidRDefault="002E2D9B" w:rsidP="00D049BD">
      <w:pPr>
        <w:pStyle w:val="Textindependent"/>
        <w:jc w:val="both"/>
        <w:rPr>
          <w:rFonts w:ascii="Times New Roman" w:hAnsi="Times New Roman"/>
          <w:noProof/>
          <w:lang w:val="en-GB"/>
        </w:rPr>
      </w:pPr>
    </w:p>
    <w:p w14:paraId="243931DE" w14:textId="77777777" w:rsidR="00FC3495" w:rsidRDefault="00FC3495" w:rsidP="00FC3495">
      <w:pPr>
        <w:pStyle w:val="Textindependent"/>
        <w:numPr>
          <w:ilvl w:val="0"/>
          <w:numId w:val="28"/>
        </w:numPr>
        <w:jc w:val="both"/>
        <w:rPr>
          <w:rFonts w:ascii="Times New Roman" w:hAnsi="Times New Roman"/>
          <w:noProof/>
          <w:lang w:val="en-GB"/>
        </w:rPr>
      </w:pPr>
      <w:r w:rsidRPr="00FC3495">
        <w:rPr>
          <w:rFonts w:ascii="Times New Roman" w:hAnsi="Times New Roman"/>
          <w:b/>
          <w:noProof/>
          <w:lang w:val="en-GB"/>
        </w:rPr>
        <w:t>Discuss and conclude</w:t>
      </w:r>
      <w:r w:rsidRPr="00FC3495">
        <w:rPr>
          <w:rFonts w:ascii="Times New Roman" w:hAnsi="Times New Roman"/>
          <w:noProof/>
          <w:lang w:val="en-GB"/>
        </w:rPr>
        <w:t xml:space="preserve"> what has a greater effect on braking distance: friction or speed</w:t>
      </w:r>
      <w:r>
        <w:rPr>
          <w:rFonts w:ascii="Times New Roman" w:hAnsi="Times New Roman"/>
          <w:noProof/>
          <w:lang w:val="en-GB"/>
        </w:rPr>
        <w:t xml:space="preserve"> (slope)</w:t>
      </w:r>
      <w:r w:rsidRPr="00FC3495">
        <w:rPr>
          <w:rFonts w:ascii="Times New Roman" w:hAnsi="Times New Roman"/>
          <w:noProof/>
          <w:lang w:val="en-GB"/>
        </w:rPr>
        <w:t xml:space="preserve">? </w:t>
      </w:r>
    </w:p>
    <w:p w14:paraId="0783A479" w14:textId="77777777" w:rsidR="00FC3495" w:rsidRDefault="00FC3495" w:rsidP="00FC3495">
      <w:pPr>
        <w:pStyle w:val="Textindependent"/>
        <w:jc w:val="both"/>
        <w:rPr>
          <w:rFonts w:ascii="Times New Roman" w:hAnsi="Times New Roman"/>
          <w:noProof/>
          <w:lang w:val="en-GB"/>
        </w:rPr>
      </w:pPr>
    </w:p>
    <w:p w14:paraId="604962B0" w14:textId="77777777" w:rsidR="00FC3495" w:rsidRDefault="00FC3495" w:rsidP="00FC3495">
      <w:pPr>
        <w:pStyle w:val="Textindependent"/>
        <w:jc w:val="both"/>
        <w:rPr>
          <w:rFonts w:ascii="Times New Roman" w:hAnsi="Times New Roman"/>
          <w:noProof/>
          <w:lang w:val="en-GB"/>
        </w:rPr>
      </w:pPr>
    </w:p>
    <w:p w14:paraId="7A5BE4A2" w14:textId="77777777" w:rsidR="00FC3495" w:rsidRDefault="00FC3495" w:rsidP="00FC3495">
      <w:pPr>
        <w:pStyle w:val="Textindependent"/>
        <w:jc w:val="both"/>
        <w:rPr>
          <w:rFonts w:ascii="Times New Roman" w:hAnsi="Times New Roman"/>
          <w:noProof/>
          <w:lang w:val="en-GB"/>
        </w:rPr>
      </w:pPr>
    </w:p>
    <w:p w14:paraId="325F0DDE" w14:textId="77777777" w:rsidR="00FC3495" w:rsidRDefault="00FC3495" w:rsidP="00FC3495">
      <w:pPr>
        <w:pStyle w:val="Textindependent"/>
        <w:jc w:val="both"/>
        <w:rPr>
          <w:rFonts w:ascii="Times New Roman" w:hAnsi="Times New Roman"/>
          <w:noProof/>
          <w:lang w:val="en-GB"/>
        </w:rPr>
      </w:pPr>
    </w:p>
    <w:p w14:paraId="03A3D099" w14:textId="77777777" w:rsidR="00FC3495" w:rsidRDefault="00FC3495" w:rsidP="00FC3495">
      <w:pPr>
        <w:pStyle w:val="Textindependent"/>
        <w:jc w:val="both"/>
        <w:rPr>
          <w:rFonts w:ascii="Times New Roman" w:hAnsi="Times New Roman"/>
          <w:noProof/>
          <w:lang w:val="en-GB"/>
        </w:rPr>
      </w:pPr>
    </w:p>
    <w:p w14:paraId="6BC16896" w14:textId="77777777" w:rsidR="001A606A" w:rsidRPr="006B5A98" w:rsidRDefault="001A606A" w:rsidP="00D049BD">
      <w:pPr>
        <w:pStyle w:val="Textindependent"/>
        <w:jc w:val="both"/>
        <w:rPr>
          <w:rFonts w:ascii="Times New Roman" w:hAnsi="Times New Roman"/>
          <w:noProof/>
          <w:lang w:val="en-GB"/>
        </w:rPr>
      </w:pPr>
    </w:p>
    <w:p w14:paraId="1B47C599" w14:textId="77777777" w:rsidR="001A606A" w:rsidRPr="006B5A98" w:rsidRDefault="001A606A" w:rsidP="00D049BD">
      <w:pPr>
        <w:pStyle w:val="Textindependent"/>
        <w:jc w:val="both"/>
        <w:rPr>
          <w:rFonts w:ascii="Times New Roman" w:hAnsi="Times New Roman"/>
          <w:noProof/>
          <w:lang w:val="en-GB"/>
        </w:rPr>
      </w:pPr>
    </w:p>
    <w:p w14:paraId="2B743D39" w14:textId="77777777" w:rsidR="001A606A" w:rsidRPr="006B5A98" w:rsidRDefault="001A606A" w:rsidP="00D049BD">
      <w:pPr>
        <w:pStyle w:val="Textindependent"/>
        <w:jc w:val="both"/>
        <w:rPr>
          <w:rFonts w:ascii="Times New Roman" w:hAnsi="Times New Roman"/>
          <w:noProof/>
          <w:lang w:val="en-GB"/>
        </w:rPr>
      </w:pPr>
    </w:p>
    <w:p w14:paraId="719F24CC" w14:textId="0A9516D7" w:rsidR="0070274D" w:rsidRDefault="0070274D" w:rsidP="0070274D">
      <w:pPr>
        <w:pStyle w:val="Textindependent"/>
        <w:numPr>
          <w:ilvl w:val="0"/>
          <w:numId w:val="28"/>
        </w:numPr>
        <w:jc w:val="both"/>
        <w:rPr>
          <w:rFonts w:ascii="Times New Roman" w:hAnsi="Times New Roman"/>
          <w:noProof/>
          <w:lang w:val="en-GB"/>
        </w:rPr>
      </w:pPr>
      <w:r w:rsidRPr="0070274D">
        <w:rPr>
          <w:rFonts w:ascii="Times New Roman" w:hAnsi="Times New Roman"/>
          <w:b/>
          <w:noProof/>
          <w:lang w:val="en-GB"/>
        </w:rPr>
        <w:t>Write down</w:t>
      </w:r>
      <w:r w:rsidRPr="0070274D">
        <w:rPr>
          <w:rFonts w:ascii="Times New Roman" w:hAnsi="Times New Roman"/>
          <w:noProof/>
          <w:lang w:val="en-GB"/>
        </w:rPr>
        <w:t xml:space="preserve"> what you learned in this practice that you will have to take into account in your work as an expert. </w:t>
      </w:r>
      <w:r>
        <w:rPr>
          <w:rFonts w:ascii="Times New Roman" w:hAnsi="Times New Roman"/>
          <w:b/>
          <w:noProof/>
          <w:lang w:val="en-GB"/>
        </w:rPr>
        <w:t>Write down</w:t>
      </w:r>
      <w:r w:rsidRPr="0070274D">
        <w:rPr>
          <w:rFonts w:ascii="Times New Roman" w:hAnsi="Times New Roman"/>
          <w:noProof/>
          <w:lang w:val="en-GB"/>
        </w:rPr>
        <w:t xml:space="preserve"> the list of </w:t>
      </w:r>
      <w:r>
        <w:rPr>
          <w:rFonts w:ascii="Times New Roman" w:hAnsi="Times New Roman"/>
          <w:noProof/>
          <w:lang w:val="en-GB"/>
        </w:rPr>
        <w:t>vocabulary at the end of the dossier</w:t>
      </w:r>
      <w:r w:rsidRPr="0070274D">
        <w:rPr>
          <w:rFonts w:ascii="Times New Roman" w:hAnsi="Times New Roman"/>
          <w:noProof/>
          <w:lang w:val="en-GB"/>
        </w:rPr>
        <w:t>.</w:t>
      </w:r>
    </w:p>
    <w:p w14:paraId="10318F5D" w14:textId="77777777" w:rsidR="001A606A" w:rsidRPr="006B5A98" w:rsidRDefault="001A606A" w:rsidP="00D049BD">
      <w:pPr>
        <w:pStyle w:val="Textindependent"/>
        <w:jc w:val="both"/>
        <w:rPr>
          <w:rFonts w:ascii="Times New Roman" w:hAnsi="Times New Roman"/>
          <w:noProof/>
          <w:lang w:val="en-GB"/>
        </w:rPr>
      </w:pPr>
    </w:p>
    <w:p w14:paraId="58559C1B" w14:textId="77777777" w:rsidR="001A606A" w:rsidRPr="006B5A98" w:rsidRDefault="001A606A" w:rsidP="00D049BD">
      <w:pPr>
        <w:pStyle w:val="Textindependent"/>
        <w:jc w:val="both"/>
        <w:rPr>
          <w:rFonts w:ascii="Times New Roman" w:hAnsi="Times New Roman"/>
          <w:noProof/>
          <w:lang w:val="en-GB"/>
        </w:rPr>
      </w:pPr>
    </w:p>
    <w:p w14:paraId="67528FEC" w14:textId="77777777" w:rsidR="001A606A" w:rsidRPr="006B5A98" w:rsidRDefault="001A606A" w:rsidP="00D049BD">
      <w:pPr>
        <w:pStyle w:val="Ttol2"/>
        <w:numPr>
          <w:ilvl w:val="0"/>
          <w:numId w:val="0"/>
        </w:numPr>
        <w:jc w:val="both"/>
        <w:rPr>
          <w:rFonts w:ascii="Times New Roman" w:hAnsi="Times New Roman"/>
          <w:noProof/>
          <w:lang w:val="en-GB"/>
        </w:rPr>
      </w:pPr>
    </w:p>
    <w:p w14:paraId="656841F3" w14:textId="7E28C20A" w:rsidR="001A606A" w:rsidRPr="00E325EC" w:rsidRDefault="000A24C2" w:rsidP="00D049BD">
      <w:pPr>
        <w:pStyle w:val="Ttol2"/>
        <w:pageBreakBefore/>
        <w:jc w:val="both"/>
        <w:rPr>
          <w:rFonts w:ascii="Times New Roman" w:hAnsi="Times New Roman"/>
          <w:noProof/>
          <w:lang w:val="en-GB"/>
        </w:rPr>
      </w:pPr>
      <w:bookmarkStart w:id="15" w:name="__RefHeading___Toc474693874"/>
      <w:bookmarkStart w:id="16" w:name="_Toc384804192"/>
      <w:bookmarkStart w:id="17" w:name="_Toc384804339"/>
      <w:bookmarkStart w:id="18" w:name="_Toc384804432"/>
      <w:bookmarkEnd w:id="15"/>
      <w:r>
        <w:rPr>
          <w:rFonts w:ascii="Times New Roman" w:hAnsi="Times New Roman"/>
          <w:noProof/>
          <w:lang w:val="en-GB"/>
        </w:rPr>
        <w:lastRenderedPageBreak/>
        <w:t>2</w:t>
      </w:r>
      <w:r w:rsidR="001A606A" w:rsidRPr="00E325EC">
        <w:rPr>
          <w:rFonts w:ascii="Times New Roman" w:hAnsi="Times New Roman"/>
          <w:noProof/>
          <w:lang w:val="en-GB"/>
        </w:rPr>
        <w:t xml:space="preserve">.3. </w:t>
      </w:r>
      <w:r w:rsidR="00E325EC" w:rsidRPr="00E325EC">
        <w:rPr>
          <w:rFonts w:ascii="Times New Roman" w:hAnsi="Times New Roman"/>
          <w:noProof/>
          <w:lang w:val="en-GB"/>
        </w:rPr>
        <w:t>Level 3 Accreditation: Dynamic Practice (II)</w:t>
      </w:r>
      <w:bookmarkEnd w:id="16"/>
      <w:bookmarkEnd w:id="17"/>
      <w:bookmarkEnd w:id="18"/>
    </w:p>
    <w:tbl>
      <w:tblPr>
        <w:tblW w:w="0" w:type="auto"/>
        <w:tblInd w:w="-15" w:type="dxa"/>
        <w:tblLayout w:type="fixed"/>
        <w:tblLook w:val="0000" w:firstRow="0" w:lastRow="0" w:firstColumn="0" w:lastColumn="0" w:noHBand="0" w:noVBand="0"/>
      </w:tblPr>
      <w:tblGrid>
        <w:gridCol w:w="8674"/>
      </w:tblGrid>
      <w:tr w:rsidR="001A606A" w:rsidRPr="006B5A98" w14:paraId="648A8F2D" w14:textId="77777777">
        <w:tc>
          <w:tcPr>
            <w:tcW w:w="8674" w:type="dxa"/>
            <w:tcBorders>
              <w:top w:val="single" w:sz="4" w:space="0" w:color="000000"/>
              <w:left w:val="single" w:sz="4" w:space="0" w:color="000000"/>
              <w:bottom w:val="single" w:sz="4" w:space="0" w:color="000000"/>
              <w:right w:val="single" w:sz="4" w:space="0" w:color="000000"/>
            </w:tcBorders>
            <w:shd w:val="clear" w:color="auto" w:fill="auto"/>
          </w:tcPr>
          <w:p w14:paraId="6BB6F2B9" w14:textId="2E2D2772" w:rsidR="001A606A" w:rsidRPr="006B5A98" w:rsidRDefault="00E17593" w:rsidP="009B1D1F">
            <w:pPr>
              <w:pStyle w:val="Textindependent"/>
              <w:numPr>
                <w:ilvl w:val="0"/>
                <w:numId w:val="3"/>
              </w:numPr>
              <w:ind w:left="0" w:hanging="6"/>
              <w:jc w:val="both"/>
              <w:rPr>
                <w:noProof/>
                <w:lang w:val="en-GB"/>
              </w:rPr>
            </w:pPr>
            <w:r w:rsidRPr="00E17593">
              <w:rPr>
                <w:noProof/>
                <w:lang w:val="en-GB"/>
              </w:rPr>
              <w:t xml:space="preserve">You have seen in the previous practice that the speed and the friction </w:t>
            </w:r>
            <w:r w:rsidR="009B1D1F">
              <w:rPr>
                <w:noProof/>
                <w:lang w:val="en-GB"/>
              </w:rPr>
              <w:t>affect</w:t>
            </w:r>
            <w:r w:rsidRPr="00E17593">
              <w:rPr>
                <w:noProof/>
                <w:lang w:val="en-GB"/>
              </w:rPr>
              <w:t xml:space="preserve"> the braking distance and, therefore, the possibility of accidents. In this practice you will investigate the effect of </w:t>
            </w:r>
            <w:r w:rsidR="009B1D1F">
              <w:rPr>
                <w:noProof/>
                <w:lang w:val="en-GB"/>
              </w:rPr>
              <w:t>m</w:t>
            </w:r>
            <w:r w:rsidRPr="00E17593">
              <w:rPr>
                <w:noProof/>
                <w:lang w:val="en-GB"/>
              </w:rPr>
              <w:t>ass in the braking distance</w:t>
            </w:r>
            <w:r w:rsidR="009B1D1F">
              <w:rPr>
                <w:noProof/>
                <w:lang w:val="en-GB"/>
              </w:rPr>
              <w:t>.</w:t>
            </w:r>
          </w:p>
        </w:tc>
      </w:tr>
    </w:tbl>
    <w:p w14:paraId="32A3A7CF" w14:textId="77777777" w:rsidR="001A606A" w:rsidRPr="006B5A98" w:rsidRDefault="001A606A" w:rsidP="00D049BD">
      <w:pPr>
        <w:pStyle w:val="Textindependent"/>
        <w:jc w:val="both"/>
        <w:rPr>
          <w:rFonts w:ascii="Times New Roman" w:hAnsi="Times New Roman"/>
          <w:noProof/>
          <w:lang w:val="en-GB"/>
        </w:rPr>
      </w:pPr>
    </w:p>
    <w:p w14:paraId="77226B21" w14:textId="12F6348A" w:rsidR="005C74AD" w:rsidRDefault="005C74AD" w:rsidP="00F74A51">
      <w:pPr>
        <w:pStyle w:val="Textindependent"/>
        <w:numPr>
          <w:ilvl w:val="0"/>
          <w:numId w:val="29"/>
        </w:numPr>
        <w:jc w:val="both"/>
        <w:rPr>
          <w:rFonts w:ascii="Times New Roman" w:hAnsi="Times New Roman"/>
          <w:noProof/>
          <w:lang w:val="en-GB"/>
        </w:rPr>
      </w:pPr>
      <w:r w:rsidRPr="005C74AD">
        <w:rPr>
          <w:rFonts w:ascii="Times New Roman" w:hAnsi="Times New Roman"/>
          <w:noProof/>
          <w:lang w:val="en-GB"/>
        </w:rPr>
        <w:t xml:space="preserve">Can a </w:t>
      </w:r>
      <w:r>
        <w:rPr>
          <w:rFonts w:ascii="Times New Roman" w:hAnsi="Times New Roman"/>
          <w:noProof/>
          <w:lang w:val="en-GB"/>
        </w:rPr>
        <w:t>bus</w:t>
      </w:r>
      <w:r w:rsidRPr="005C74AD">
        <w:rPr>
          <w:rFonts w:ascii="Times New Roman" w:hAnsi="Times New Roman"/>
          <w:noProof/>
          <w:lang w:val="en-GB"/>
        </w:rPr>
        <w:t xml:space="preserve"> </w:t>
      </w:r>
      <w:r>
        <w:rPr>
          <w:rFonts w:ascii="Times New Roman" w:hAnsi="Times New Roman"/>
          <w:noProof/>
          <w:lang w:val="en-GB"/>
        </w:rPr>
        <w:t xml:space="preserve">be </w:t>
      </w:r>
      <w:r w:rsidRPr="005C74AD">
        <w:rPr>
          <w:rFonts w:ascii="Times New Roman" w:hAnsi="Times New Roman"/>
          <w:noProof/>
          <w:lang w:val="en-GB"/>
        </w:rPr>
        <w:t xml:space="preserve">stop </w:t>
      </w:r>
      <w:r w:rsidR="00CA2B24">
        <w:rPr>
          <w:rFonts w:ascii="Times New Roman" w:hAnsi="Times New Roman"/>
          <w:noProof/>
          <w:lang w:val="en-GB"/>
        </w:rPr>
        <w:t>like</w:t>
      </w:r>
      <w:r w:rsidRPr="005C74AD">
        <w:rPr>
          <w:rFonts w:ascii="Times New Roman" w:hAnsi="Times New Roman"/>
          <w:noProof/>
          <w:lang w:val="en-GB"/>
        </w:rPr>
        <w:t xml:space="preserve"> a car, </w:t>
      </w:r>
      <w:r>
        <w:rPr>
          <w:rFonts w:ascii="Times New Roman" w:hAnsi="Times New Roman"/>
          <w:noProof/>
          <w:lang w:val="en-GB"/>
        </w:rPr>
        <w:t xml:space="preserve">when they </w:t>
      </w:r>
      <w:r w:rsidRPr="005C74AD">
        <w:rPr>
          <w:rFonts w:ascii="Times New Roman" w:hAnsi="Times New Roman"/>
          <w:noProof/>
          <w:lang w:val="en-GB"/>
        </w:rPr>
        <w:t xml:space="preserve">have so different masses? </w:t>
      </w:r>
      <w:r w:rsidR="009D368C">
        <w:rPr>
          <w:rFonts w:ascii="Times New Roman" w:hAnsi="Times New Roman"/>
          <w:noProof/>
          <w:lang w:val="en-GB"/>
        </w:rPr>
        <w:t>Why</w:t>
      </w:r>
      <w:r w:rsidRPr="005C74AD">
        <w:rPr>
          <w:rFonts w:ascii="Times New Roman" w:hAnsi="Times New Roman"/>
          <w:noProof/>
          <w:lang w:val="en-GB"/>
        </w:rPr>
        <w:t xml:space="preserve">? </w:t>
      </w:r>
      <w:r w:rsidR="00D821AC" w:rsidRPr="00D821AC">
        <w:rPr>
          <w:rFonts w:ascii="Times New Roman" w:hAnsi="Times New Roman"/>
          <w:noProof/>
          <w:lang w:val="en-GB"/>
        </w:rPr>
        <w:t>How is called this effect?</w:t>
      </w:r>
    </w:p>
    <w:p w14:paraId="2BE147CC" w14:textId="77777777" w:rsidR="001A606A" w:rsidRPr="006B5A98" w:rsidRDefault="001A606A" w:rsidP="00D049BD">
      <w:pPr>
        <w:pStyle w:val="Textindependent"/>
        <w:jc w:val="both"/>
        <w:rPr>
          <w:rFonts w:ascii="Times New Roman" w:hAnsi="Times New Roman"/>
          <w:noProof/>
          <w:lang w:val="en-GB"/>
        </w:rPr>
      </w:pPr>
    </w:p>
    <w:p w14:paraId="7C8C20FE" w14:textId="77777777" w:rsidR="001A606A" w:rsidRPr="006B5A98" w:rsidRDefault="001A606A" w:rsidP="00D049BD">
      <w:pPr>
        <w:pStyle w:val="Textindependent"/>
        <w:jc w:val="both"/>
        <w:rPr>
          <w:rFonts w:ascii="Times New Roman" w:hAnsi="Times New Roman"/>
          <w:noProof/>
          <w:lang w:val="en-GB"/>
        </w:rPr>
      </w:pPr>
    </w:p>
    <w:p w14:paraId="26DA9FD8" w14:textId="77777777" w:rsidR="001A606A" w:rsidRDefault="001A606A" w:rsidP="00D049BD">
      <w:pPr>
        <w:pStyle w:val="Textindependent"/>
        <w:jc w:val="both"/>
        <w:rPr>
          <w:rFonts w:ascii="Times New Roman" w:hAnsi="Times New Roman"/>
          <w:noProof/>
          <w:lang w:val="en-GB"/>
        </w:rPr>
      </w:pPr>
    </w:p>
    <w:p w14:paraId="78AB429E" w14:textId="77777777" w:rsidR="00F74A51" w:rsidRDefault="00F74A51" w:rsidP="00D049BD">
      <w:pPr>
        <w:pStyle w:val="Textindependent"/>
        <w:jc w:val="both"/>
        <w:rPr>
          <w:rFonts w:ascii="Times New Roman" w:hAnsi="Times New Roman"/>
          <w:noProof/>
          <w:lang w:val="en-GB"/>
        </w:rPr>
      </w:pPr>
    </w:p>
    <w:p w14:paraId="7250A472" w14:textId="77777777" w:rsidR="00FB691E" w:rsidRPr="006B5A98" w:rsidRDefault="00FB691E" w:rsidP="00D049BD">
      <w:pPr>
        <w:pStyle w:val="Textindependent"/>
        <w:jc w:val="both"/>
        <w:rPr>
          <w:rFonts w:ascii="Times New Roman" w:hAnsi="Times New Roman"/>
          <w:noProof/>
          <w:lang w:val="en-GB"/>
        </w:rPr>
      </w:pPr>
    </w:p>
    <w:p w14:paraId="6A8E85AE" w14:textId="77777777" w:rsidR="00F74A51" w:rsidRPr="006B5A98" w:rsidRDefault="00F74A51" w:rsidP="00F74A51">
      <w:pPr>
        <w:pStyle w:val="Textindependent"/>
        <w:jc w:val="both"/>
        <w:rPr>
          <w:rFonts w:ascii="Times New Roman" w:hAnsi="Times New Roman"/>
          <w:b/>
          <w:noProof/>
          <w:lang w:val="en-GB"/>
        </w:rPr>
      </w:pPr>
      <w:r w:rsidRPr="006B5A98">
        <w:rPr>
          <w:rFonts w:ascii="Times New Roman" w:hAnsi="Times New Roman"/>
          <w:b/>
          <w:noProof/>
          <w:lang w:val="en-GB"/>
        </w:rPr>
        <w:t>Procedure</w:t>
      </w:r>
    </w:p>
    <w:p w14:paraId="79173056" w14:textId="4D8F213E" w:rsidR="00F74A51" w:rsidRPr="00F74A51" w:rsidRDefault="00F74A51" w:rsidP="00F74A51">
      <w:pPr>
        <w:pStyle w:val="Textindependent"/>
        <w:jc w:val="both"/>
        <w:rPr>
          <w:rFonts w:ascii="Times New Roman" w:hAnsi="Times New Roman"/>
          <w:noProof/>
          <w:lang w:val="en-GB"/>
        </w:rPr>
      </w:pPr>
      <w:r w:rsidRPr="00F74A51">
        <w:rPr>
          <w:rFonts w:ascii="Times New Roman" w:hAnsi="Times New Roman"/>
          <w:noProof/>
          <w:lang w:val="en-GB"/>
        </w:rPr>
        <w:t xml:space="preserve">In this practice you will have to </w:t>
      </w:r>
      <w:r w:rsidRPr="00FB691E">
        <w:rPr>
          <w:rFonts w:ascii="Times New Roman" w:hAnsi="Times New Roman"/>
          <w:b/>
          <w:noProof/>
          <w:lang w:val="en-GB"/>
        </w:rPr>
        <w:t>design your tests</w:t>
      </w:r>
      <w:r w:rsidRPr="00F74A51">
        <w:rPr>
          <w:rFonts w:ascii="Times New Roman" w:hAnsi="Times New Roman"/>
          <w:noProof/>
          <w:lang w:val="en-GB"/>
        </w:rPr>
        <w:t xml:space="preserve"> and choose the data you collect to answer the question. The materials that you have are the ramps, the cars, the screws</w:t>
      </w:r>
      <w:r>
        <w:rPr>
          <w:rFonts w:ascii="Times New Roman" w:hAnsi="Times New Roman"/>
          <w:noProof/>
          <w:lang w:val="en-GB"/>
        </w:rPr>
        <w:t xml:space="preserve"> </w:t>
      </w:r>
      <w:r>
        <w:rPr>
          <w:rFonts w:ascii="Times New Roman" w:hAnsi="Times New Roman"/>
          <w:i/>
          <w:noProof/>
          <w:lang w:val="en-GB"/>
        </w:rPr>
        <w:t>(cargols)</w:t>
      </w:r>
      <w:r>
        <w:rPr>
          <w:rFonts w:ascii="Times New Roman" w:hAnsi="Times New Roman"/>
          <w:noProof/>
          <w:lang w:val="en-GB"/>
        </w:rPr>
        <w:t xml:space="preserve"> to give mass (ballast, </w:t>
      </w:r>
      <w:r>
        <w:rPr>
          <w:rFonts w:ascii="Times New Roman" w:hAnsi="Times New Roman"/>
          <w:i/>
          <w:noProof/>
          <w:lang w:val="en-GB"/>
        </w:rPr>
        <w:t>llast</w:t>
      </w:r>
      <w:r w:rsidRPr="00F74A51">
        <w:rPr>
          <w:rFonts w:ascii="Times New Roman" w:hAnsi="Times New Roman"/>
          <w:noProof/>
          <w:lang w:val="en-GB"/>
        </w:rPr>
        <w:t>) and adhesive rubber to attach the screws to the cars.</w:t>
      </w:r>
    </w:p>
    <w:p w14:paraId="72A52734" w14:textId="77777777" w:rsidR="00FB691E" w:rsidRDefault="00F74A51" w:rsidP="00F74A51">
      <w:pPr>
        <w:pStyle w:val="Textindependent"/>
        <w:jc w:val="both"/>
        <w:rPr>
          <w:rFonts w:ascii="Times New Roman" w:hAnsi="Times New Roman"/>
          <w:noProof/>
          <w:lang w:val="en-GB"/>
        </w:rPr>
      </w:pPr>
      <w:r w:rsidRPr="00FB691E">
        <w:rPr>
          <w:rFonts w:ascii="Times New Roman" w:hAnsi="Times New Roman"/>
          <w:noProof/>
          <w:lang w:val="en-GB"/>
        </w:rPr>
        <w:t xml:space="preserve">You need to </w:t>
      </w:r>
      <w:r w:rsidRPr="00FB691E">
        <w:rPr>
          <w:rFonts w:ascii="Times New Roman" w:hAnsi="Times New Roman"/>
          <w:b/>
          <w:noProof/>
          <w:lang w:val="en-GB"/>
        </w:rPr>
        <w:t>represent your data</w:t>
      </w:r>
      <w:r w:rsidRPr="00FB691E">
        <w:rPr>
          <w:rFonts w:ascii="Times New Roman" w:hAnsi="Times New Roman"/>
          <w:noProof/>
          <w:lang w:val="en-GB"/>
        </w:rPr>
        <w:t xml:space="preserve"> in a table and a chart and </w:t>
      </w:r>
      <w:r w:rsidRPr="00FB691E">
        <w:rPr>
          <w:rFonts w:ascii="Times New Roman" w:hAnsi="Times New Roman"/>
          <w:b/>
          <w:noProof/>
          <w:lang w:val="en-GB"/>
        </w:rPr>
        <w:t xml:space="preserve">answer </w:t>
      </w:r>
      <w:r w:rsidRPr="00FB691E">
        <w:rPr>
          <w:rFonts w:ascii="Times New Roman" w:hAnsi="Times New Roman"/>
          <w:noProof/>
          <w:lang w:val="en-GB"/>
        </w:rPr>
        <w:t xml:space="preserve">the questions: </w:t>
      </w:r>
    </w:p>
    <w:p w14:paraId="112E545E" w14:textId="77777777" w:rsidR="00FB691E" w:rsidRDefault="00FB691E" w:rsidP="00F74A51">
      <w:pPr>
        <w:pStyle w:val="Textindependent"/>
        <w:jc w:val="both"/>
        <w:rPr>
          <w:rFonts w:ascii="Times New Roman" w:hAnsi="Times New Roman"/>
          <w:noProof/>
          <w:lang w:val="en-GB"/>
        </w:rPr>
      </w:pPr>
    </w:p>
    <w:p w14:paraId="44DCC549" w14:textId="77777777" w:rsidR="00FB691E" w:rsidRDefault="00F74A51" w:rsidP="00FB691E">
      <w:pPr>
        <w:pStyle w:val="Textindependent"/>
        <w:numPr>
          <w:ilvl w:val="0"/>
          <w:numId w:val="29"/>
        </w:numPr>
        <w:jc w:val="both"/>
        <w:rPr>
          <w:rFonts w:ascii="Times New Roman" w:hAnsi="Times New Roman"/>
          <w:noProof/>
          <w:lang w:val="en-GB"/>
        </w:rPr>
      </w:pPr>
      <w:r w:rsidRPr="00FB691E">
        <w:rPr>
          <w:rFonts w:ascii="Times New Roman" w:hAnsi="Times New Roman"/>
          <w:noProof/>
          <w:lang w:val="en-GB"/>
        </w:rPr>
        <w:t>What</w:t>
      </w:r>
      <w:r w:rsidRPr="00F74A51">
        <w:rPr>
          <w:rFonts w:ascii="Times New Roman" w:hAnsi="Times New Roman"/>
          <w:noProof/>
          <w:lang w:val="en-GB"/>
        </w:rPr>
        <w:t xml:space="preserve"> effect has the mass over the braking distance? </w:t>
      </w:r>
    </w:p>
    <w:p w14:paraId="0551A0C9" w14:textId="77777777" w:rsidR="00FB691E" w:rsidRDefault="00FB691E" w:rsidP="00FB691E">
      <w:pPr>
        <w:pStyle w:val="Textindependent"/>
        <w:jc w:val="both"/>
        <w:rPr>
          <w:rFonts w:ascii="Times New Roman" w:hAnsi="Times New Roman"/>
          <w:noProof/>
          <w:lang w:val="en-GB"/>
        </w:rPr>
      </w:pPr>
    </w:p>
    <w:p w14:paraId="2791FC3D" w14:textId="77777777" w:rsidR="00FB691E" w:rsidRDefault="00FB691E" w:rsidP="00FB691E">
      <w:pPr>
        <w:pStyle w:val="Textindependent"/>
        <w:jc w:val="both"/>
        <w:rPr>
          <w:rFonts w:ascii="Times New Roman" w:hAnsi="Times New Roman"/>
          <w:noProof/>
          <w:lang w:val="en-GB"/>
        </w:rPr>
      </w:pPr>
    </w:p>
    <w:p w14:paraId="0EF67B61" w14:textId="77777777" w:rsidR="00FB691E" w:rsidRDefault="00FB691E" w:rsidP="00FB691E">
      <w:pPr>
        <w:pStyle w:val="Textindependent"/>
        <w:jc w:val="both"/>
        <w:rPr>
          <w:rFonts w:ascii="Times New Roman" w:hAnsi="Times New Roman"/>
          <w:noProof/>
          <w:lang w:val="en-GB"/>
        </w:rPr>
      </w:pPr>
    </w:p>
    <w:p w14:paraId="26867300" w14:textId="77777777" w:rsidR="00FB691E" w:rsidRDefault="00FB691E" w:rsidP="00FB691E">
      <w:pPr>
        <w:pStyle w:val="Textindependent"/>
        <w:jc w:val="both"/>
        <w:rPr>
          <w:rFonts w:ascii="Times New Roman" w:hAnsi="Times New Roman"/>
          <w:noProof/>
          <w:lang w:val="en-GB"/>
        </w:rPr>
      </w:pPr>
    </w:p>
    <w:p w14:paraId="2C32E6C7" w14:textId="648960C0" w:rsidR="001A606A" w:rsidRDefault="00F74A51" w:rsidP="00FB691E">
      <w:pPr>
        <w:pStyle w:val="Textindependent"/>
        <w:numPr>
          <w:ilvl w:val="0"/>
          <w:numId w:val="29"/>
        </w:numPr>
        <w:jc w:val="both"/>
        <w:rPr>
          <w:rFonts w:ascii="Times New Roman" w:hAnsi="Times New Roman"/>
          <w:noProof/>
          <w:lang w:val="en-GB"/>
        </w:rPr>
      </w:pPr>
      <w:r w:rsidRPr="00F74A51">
        <w:rPr>
          <w:rFonts w:ascii="Times New Roman" w:hAnsi="Times New Roman"/>
          <w:noProof/>
          <w:lang w:val="en-GB"/>
        </w:rPr>
        <w:t>Does this effect depend on friction?</w:t>
      </w:r>
    </w:p>
    <w:p w14:paraId="5F7701B1" w14:textId="77777777" w:rsidR="00FB691E" w:rsidRDefault="00FB691E" w:rsidP="00F74A51">
      <w:pPr>
        <w:pStyle w:val="Textindependent"/>
        <w:jc w:val="both"/>
        <w:rPr>
          <w:rFonts w:ascii="Times New Roman" w:hAnsi="Times New Roman"/>
          <w:noProof/>
          <w:lang w:val="en-GB"/>
        </w:rPr>
      </w:pPr>
    </w:p>
    <w:p w14:paraId="6D3A6D3A" w14:textId="77777777" w:rsidR="001C32A3" w:rsidRPr="006B5A98" w:rsidRDefault="001C32A3" w:rsidP="00D049BD">
      <w:pPr>
        <w:pStyle w:val="Textindependent"/>
        <w:jc w:val="both"/>
        <w:rPr>
          <w:rFonts w:ascii="Times New Roman" w:hAnsi="Times New Roman"/>
          <w:b/>
          <w:noProof/>
          <w:lang w:val="en-GB"/>
        </w:rPr>
      </w:pPr>
    </w:p>
    <w:p w14:paraId="757D2C00" w14:textId="77777777" w:rsidR="001C32A3" w:rsidRPr="006B5A98" w:rsidRDefault="001C32A3" w:rsidP="00D049BD">
      <w:pPr>
        <w:pStyle w:val="Textindependent"/>
        <w:jc w:val="both"/>
        <w:rPr>
          <w:rFonts w:ascii="Times New Roman" w:hAnsi="Times New Roman"/>
          <w:b/>
          <w:noProof/>
          <w:lang w:val="en-GB"/>
        </w:rPr>
      </w:pPr>
    </w:p>
    <w:p w14:paraId="5E0DE56C" w14:textId="77777777" w:rsidR="001C32A3" w:rsidRPr="006B5A98" w:rsidRDefault="001C32A3" w:rsidP="00D049BD">
      <w:pPr>
        <w:pStyle w:val="Textindependent"/>
        <w:jc w:val="both"/>
        <w:rPr>
          <w:rFonts w:ascii="Times New Roman" w:hAnsi="Times New Roman"/>
          <w:b/>
          <w:noProof/>
          <w:lang w:val="en-GB"/>
        </w:rPr>
      </w:pPr>
    </w:p>
    <w:p w14:paraId="56274FF4" w14:textId="77777777" w:rsidR="001C32A3" w:rsidRPr="006B5A98" w:rsidRDefault="001C32A3" w:rsidP="00D049BD">
      <w:pPr>
        <w:pStyle w:val="Textindependent"/>
        <w:jc w:val="both"/>
        <w:rPr>
          <w:rFonts w:ascii="Times New Roman" w:hAnsi="Times New Roman"/>
          <w:b/>
          <w:noProof/>
          <w:lang w:val="en-GB"/>
        </w:rPr>
      </w:pPr>
    </w:p>
    <w:p w14:paraId="3D3316D0" w14:textId="77777777" w:rsidR="001C32A3" w:rsidRPr="006B5A98" w:rsidRDefault="001C32A3" w:rsidP="00D049BD">
      <w:pPr>
        <w:pStyle w:val="Textindependent"/>
        <w:jc w:val="both"/>
        <w:rPr>
          <w:rFonts w:ascii="Times New Roman" w:hAnsi="Times New Roman"/>
          <w:b/>
          <w:noProof/>
          <w:lang w:val="en-GB"/>
        </w:rPr>
      </w:pPr>
    </w:p>
    <w:p w14:paraId="6BFEF4DD" w14:textId="77777777" w:rsidR="001C32A3" w:rsidRPr="006B5A98" w:rsidRDefault="001C32A3" w:rsidP="00D049BD">
      <w:pPr>
        <w:pStyle w:val="Textindependent"/>
        <w:jc w:val="both"/>
        <w:rPr>
          <w:rFonts w:ascii="Times New Roman" w:hAnsi="Times New Roman"/>
          <w:b/>
          <w:noProof/>
          <w:lang w:val="en-GB"/>
        </w:rPr>
      </w:pPr>
    </w:p>
    <w:p w14:paraId="2F04B12E" w14:textId="77777777" w:rsidR="001C32A3" w:rsidRPr="006B5A98" w:rsidRDefault="001C32A3" w:rsidP="00D049BD">
      <w:pPr>
        <w:pStyle w:val="Textindependent"/>
        <w:jc w:val="both"/>
        <w:rPr>
          <w:rFonts w:ascii="Times New Roman" w:hAnsi="Times New Roman"/>
          <w:b/>
          <w:noProof/>
          <w:lang w:val="en-GB"/>
        </w:rPr>
      </w:pPr>
    </w:p>
    <w:p w14:paraId="620E04F4" w14:textId="77777777" w:rsidR="001C32A3" w:rsidRPr="006B5A98" w:rsidRDefault="001C32A3" w:rsidP="00D049BD">
      <w:pPr>
        <w:pStyle w:val="Ttol1"/>
      </w:pPr>
    </w:p>
    <w:p w14:paraId="412D7402" w14:textId="2CF65E1F" w:rsidR="00D64BF2" w:rsidRPr="00395B62" w:rsidRDefault="00FD72CF" w:rsidP="001D79AE">
      <w:pPr>
        <w:pStyle w:val="Ttol1"/>
        <w:rPr>
          <w:lang w:val="es-ES"/>
        </w:rPr>
      </w:pPr>
      <w:bookmarkStart w:id="19" w:name="_Toc384804193"/>
      <w:bookmarkStart w:id="20" w:name="_Toc384804340"/>
      <w:bookmarkStart w:id="21" w:name="_Toc384804433"/>
      <w:r w:rsidRPr="00395B62">
        <w:rPr>
          <w:lang w:val="es-ES"/>
        </w:rPr>
        <w:lastRenderedPageBreak/>
        <w:t>3</w:t>
      </w:r>
      <w:r w:rsidR="001A606A" w:rsidRPr="00395B62">
        <w:rPr>
          <w:lang w:val="es-ES"/>
        </w:rPr>
        <w:t xml:space="preserve">. </w:t>
      </w:r>
      <w:r w:rsidR="00D64BF2" w:rsidRPr="00395B62">
        <w:rPr>
          <w:lang w:val="es-ES"/>
        </w:rPr>
        <w:t>Cas Sánchez contra Taulí. Pèrits en pràctiques.</w:t>
      </w:r>
      <w:bookmarkEnd w:id="19"/>
      <w:bookmarkEnd w:id="20"/>
      <w:bookmarkEnd w:id="21"/>
      <w:r w:rsidR="00D64BF2" w:rsidRPr="00395B62">
        <w:rPr>
          <w:lang w:val="es-ES"/>
        </w:rPr>
        <w:t xml:space="preserve"> </w:t>
      </w:r>
    </w:p>
    <w:p w14:paraId="07C845B3"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Ara farem una primera investigació tots junts per aprendre a fer la tasca d'un pèrit. Seguim els passos:</w:t>
      </w:r>
    </w:p>
    <w:p w14:paraId="292696C1"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1: Llegir bé la fitxa policial: Hi ha alguna cosa que no quadra? Quina és la impressió inicial?</w:t>
      </w:r>
    </w:p>
    <w:p w14:paraId="487242D4"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2: Intentar reproduir l'accident amb les rampes, els cotxes i els llasts. Variar les condicions de velocitat, massa, fregament, fins que aconseguim reproduir el relat d’algun dels testimonis, o almenys, demostrar que és impossible algun dels relats.</w:t>
      </w:r>
    </w:p>
    <w:p w14:paraId="627A9B40"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3: Decidir quina és l'explicació més plausible i enregistrar la reproducció de l'accident en vídeo. Representar amb l’ajut de vectors (fletxes) la direcció i magnitud de la velocitat segons la nostra reconstrucció de l’accident.</w:t>
      </w:r>
    </w:p>
    <w:p w14:paraId="14A2D718"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4. Completar la fitxa d'anàlisi pericial.</w:t>
      </w:r>
    </w:p>
    <w:p w14:paraId="46227C53" w14:textId="77777777" w:rsidR="00D64BF2" w:rsidRPr="00395B62" w:rsidRDefault="00D64BF2" w:rsidP="00D64BF2">
      <w:pPr>
        <w:pStyle w:val="Textindependent"/>
        <w:jc w:val="both"/>
        <w:rPr>
          <w:rFonts w:ascii="Times New Roman" w:hAnsi="Times New Roman"/>
          <w:noProof/>
        </w:rPr>
      </w:pPr>
      <w:r w:rsidRPr="00395B62">
        <w:rPr>
          <w:rFonts w:ascii="Times New Roman" w:hAnsi="Times New Roman"/>
          <w:noProof/>
          <w:lang w:val="es-ES"/>
        </w:rPr>
        <w:t xml:space="preserve">5. Com a eina d’anàlisi addicional, pot ser-te útil el laboratori virtual de col·lisions, per veure modificacions de direcció segons els angles d’impacte i les masses dels cossos. </w:t>
      </w:r>
      <w:hyperlink r:id="rId19" w:history="1">
        <w:r w:rsidRPr="00395B62">
          <w:rPr>
            <w:rStyle w:val="Enlla"/>
            <w:rFonts w:ascii="Times New Roman" w:hAnsi="Times New Roman"/>
            <w:noProof/>
          </w:rPr>
          <w:t>https://phet.colorado.edu/sims/collision-lab/collision-lab_en.html</w:t>
        </w:r>
      </w:hyperlink>
    </w:p>
    <w:p w14:paraId="3408565E" w14:textId="77777777" w:rsidR="00D64BF2" w:rsidRPr="00395B62" w:rsidRDefault="00D64BF2" w:rsidP="00D64BF2">
      <w:pPr>
        <w:pStyle w:val="Textindependent"/>
        <w:jc w:val="both"/>
        <w:rPr>
          <w:rFonts w:ascii="Times New Roman" w:hAnsi="Times New Roman"/>
          <w:noProof/>
        </w:rPr>
      </w:pPr>
    </w:p>
    <w:p w14:paraId="3EE6224D"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Lèxic Clau: #Vector, #versemblant, #nivell de certesa, #coherent, #discrepància.</w:t>
      </w:r>
    </w:p>
    <w:p w14:paraId="1DBEA8C2" w14:textId="77777777" w:rsidR="00D64BF2" w:rsidRPr="00395B62" w:rsidRDefault="00D64BF2" w:rsidP="00D64BF2">
      <w:pPr>
        <w:pStyle w:val="Textindependent"/>
        <w:jc w:val="both"/>
        <w:rPr>
          <w:rFonts w:ascii="Times New Roman" w:hAnsi="Times New Roman"/>
          <w:noProof/>
          <w:lang w:val="es-ES"/>
        </w:rPr>
      </w:pPr>
    </w:p>
    <w:p w14:paraId="52FA3552" w14:textId="77777777" w:rsidR="00D64BF2" w:rsidRPr="00395B62" w:rsidRDefault="00D64BF2" w:rsidP="00D64BF2">
      <w:pPr>
        <w:pStyle w:val="Textindependent"/>
        <w:jc w:val="both"/>
        <w:rPr>
          <w:rFonts w:ascii="Times New Roman" w:hAnsi="Times New Roman"/>
          <w:noProof/>
          <w:lang w:val="es-ES"/>
        </w:rPr>
      </w:pPr>
      <w:r w:rsidRPr="00395B62">
        <w:rPr>
          <w:rFonts w:ascii="Times New Roman" w:hAnsi="Times New Roman"/>
          <w:noProof/>
          <w:lang w:val="es-ES"/>
        </w:rPr>
        <w:t>Un cop hàgiu completat el cas de pràctiques, resoleu els altres dos de manera autònoma. Al final de l’activitat, sereu convocats a un judici on es llegiran els testimonis i haureu de fer una presentació del vostre peritatge.</w:t>
      </w:r>
    </w:p>
    <w:p w14:paraId="04592B02" w14:textId="77777777" w:rsidR="001A606A" w:rsidRPr="00395B62" w:rsidRDefault="001A606A" w:rsidP="00D049BD">
      <w:pPr>
        <w:pStyle w:val="Textindependent"/>
        <w:jc w:val="both"/>
        <w:rPr>
          <w:rFonts w:ascii="Times New Roman" w:hAnsi="Times New Roman"/>
          <w:noProof/>
          <w:lang w:val="es-ES"/>
        </w:rPr>
      </w:pPr>
    </w:p>
    <w:p w14:paraId="38FD8FDF" w14:textId="77777777" w:rsidR="001A606A" w:rsidRPr="006B5A98" w:rsidRDefault="001A606A" w:rsidP="00D049BD">
      <w:pPr>
        <w:pStyle w:val="Textindependent"/>
        <w:pageBreakBefore/>
        <w:jc w:val="both"/>
        <w:rPr>
          <w:rFonts w:ascii="Times New Roman" w:hAnsi="Times New Roman"/>
          <w:noProof/>
          <w:lang w:val="en-GB"/>
        </w:rPr>
      </w:pPr>
      <w:r w:rsidRPr="006B5A98">
        <w:rPr>
          <w:rFonts w:ascii="Times New Roman" w:hAnsi="Times New Roman"/>
          <w:b/>
          <w:bCs/>
          <w:noProof/>
          <w:lang w:val="en-GB"/>
        </w:rPr>
        <w:lastRenderedPageBreak/>
        <w:t>Fitxa policial:</w:t>
      </w:r>
    </w:p>
    <w:tbl>
      <w:tblPr>
        <w:tblW w:w="0" w:type="auto"/>
        <w:tblInd w:w="-636" w:type="dxa"/>
        <w:tblLayout w:type="fixed"/>
        <w:tblLook w:val="0000" w:firstRow="0" w:lastRow="0" w:firstColumn="0" w:lastColumn="0" w:noHBand="0" w:noVBand="0"/>
      </w:tblPr>
      <w:tblGrid>
        <w:gridCol w:w="1944"/>
        <w:gridCol w:w="3018"/>
        <w:gridCol w:w="5173"/>
      </w:tblGrid>
      <w:tr w:rsidR="001A606A" w:rsidRPr="006B5A98" w14:paraId="0FEAE972" w14:textId="77777777">
        <w:tc>
          <w:tcPr>
            <w:tcW w:w="4962" w:type="dxa"/>
            <w:gridSpan w:val="2"/>
            <w:tcBorders>
              <w:top w:val="single" w:sz="4" w:space="0" w:color="000000"/>
              <w:left w:val="single" w:sz="4" w:space="0" w:color="000000"/>
              <w:bottom w:val="single" w:sz="4" w:space="0" w:color="000000"/>
            </w:tcBorders>
            <w:shd w:val="clear" w:color="auto" w:fill="auto"/>
          </w:tcPr>
          <w:p w14:paraId="728542A3"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CODI DE SINISTRE: 030117-001</w:t>
            </w:r>
          </w:p>
        </w:tc>
        <w:tc>
          <w:tcPr>
            <w:tcW w:w="5173" w:type="dxa"/>
            <w:tcBorders>
              <w:top w:val="single" w:sz="4" w:space="0" w:color="000000"/>
              <w:left w:val="single" w:sz="4" w:space="0" w:color="000000"/>
              <w:bottom w:val="single" w:sz="4" w:space="0" w:color="000000"/>
              <w:right w:val="single" w:sz="4" w:space="0" w:color="000000"/>
            </w:tcBorders>
            <w:shd w:val="clear" w:color="auto" w:fill="auto"/>
          </w:tcPr>
          <w:p w14:paraId="7D5A653E" w14:textId="77777777" w:rsidR="001A606A" w:rsidRPr="006B5A98" w:rsidRDefault="001A606A" w:rsidP="00D049BD">
            <w:pPr>
              <w:jc w:val="both"/>
              <w:rPr>
                <w:noProof/>
                <w:lang w:val="en-GB"/>
              </w:rPr>
            </w:pPr>
            <w:r w:rsidRPr="006B5A98">
              <w:rPr>
                <w:rFonts w:ascii="Times New Roman" w:hAnsi="Times New Roman"/>
                <w:noProof/>
                <w:lang w:val="en-GB"/>
              </w:rPr>
              <w:t>ESCENARI</w:t>
            </w:r>
          </w:p>
        </w:tc>
      </w:tr>
      <w:tr w:rsidR="001A606A" w:rsidRPr="006B5A98" w14:paraId="43092895" w14:textId="77777777">
        <w:tc>
          <w:tcPr>
            <w:tcW w:w="1944" w:type="dxa"/>
            <w:tcBorders>
              <w:top w:val="single" w:sz="4" w:space="0" w:color="000000"/>
              <w:left w:val="single" w:sz="4" w:space="0" w:color="000000"/>
              <w:bottom w:val="single" w:sz="4" w:space="0" w:color="000000"/>
            </w:tcBorders>
            <w:shd w:val="clear" w:color="auto" w:fill="auto"/>
          </w:tcPr>
          <w:p w14:paraId="420A7FDF"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1:</w:t>
            </w:r>
          </w:p>
          <w:p w14:paraId="27D87677"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S.Sánchez</w:t>
            </w:r>
            <w:r w:rsidR="0001792D">
              <w:rPr>
                <w:noProof/>
                <w:lang w:eastAsia="ca-ES"/>
              </w:rPr>
              <w:drawing>
                <wp:anchor distT="0" distB="0" distL="0" distR="0" simplePos="0" relativeHeight="251657216" behindDoc="0" locked="0" layoutInCell="1" allowOverlap="1" wp14:anchorId="120CFF11" wp14:editId="51F650BA">
                  <wp:simplePos x="0" y="0"/>
                  <wp:positionH relativeFrom="column">
                    <wp:align>center</wp:align>
                  </wp:positionH>
                  <wp:positionV relativeFrom="paragraph">
                    <wp:posOffset>152400</wp:posOffset>
                  </wp:positionV>
                  <wp:extent cx="1094105" cy="1481455"/>
                  <wp:effectExtent l="0" t="0" r="0" b="0"/>
                  <wp:wrapTopAndBottom/>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4105" cy="148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18" w:type="dxa"/>
            <w:tcBorders>
              <w:top w:val="single" w:sz="4" w:space="0" w:color="000000"/>
              <w:left w:val="single" w:sz="4" w:space="0" w:color="000000"/>
              <w:bottom w:val="single" w:sz="4" w:space="0" w:color="000000"/>
            </w:tcBorders>
            <w:shd w:val="clear" w:color="auto" w:fill="auto"/>
          </w:tcPr>
          <w:p w14:paraId="36456EA6" w14:textId="77777777" w:rsidR="001A606A" w:rsidRPr="00395B62" w:rsidRDefault="001A606A" w:rsidP="00D049BD">
            <w:pPr>
              <w:snapToGrid w:val="0"/>
              <w:jc w:val="both"/>
              <w:rPr>
                <w:rFonts w:ascii="Times New Roman" w:eastAsia="Mistral" w:hAnsi="Times New Roman" w:cs="Mistral"/>
                <w:noProof/>
                <w:color w:val="0066CC"/>
                <w:sz w:val="26"/>
                <w:szCs w:val="26"/>
                <w:lang w:val="es-ES"/>
              </w:rPr>
            </w:pPr>
            <w:r w:rsidRPr="00395B62">
              <w:rPr>
                <w:rFonts w:ascii="Times New Roman" w:hAnsi="Times New Roman"/>
                <w:noProof/>
                <w:lang w:val="es-ES"/>
              </w:rPr>
              <w:t>Conductor cotxe blau.</w:t>
            </w:r>
          </w:p>
          <w:p w14:paraId="20B2B1B8" w14:textId="77777777" w:rsidR="001A606A" w:rsidRPr="00395B62" w:rsidRDefault="001A606A" w:rsidP="00D049BD">
            <w:pPr>
              <w:snapToGrid w:val="0"/>
              <w:jc w:val="both"/>
              <w:rPr>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Ella iba mirando el móbil. Se incorporó sin mirar y me golpeó el costado de la furgoneta. Iba más rápido que yo. Perdí el control y acabé chocando con la farola”.</w:t>
            </w:r>
          </w:p>
        </w:tc>
        <w:tc>
          <w:tcPr>
            <w:tcW w:w="5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58AA67" w14:textId="77777777" w:rsidR="001A606A" w:rsidRPr="00395B62" w:rsidRDefault="0001792D" w:rsidP="00D049BD">
            <w:pPr>
              <w:snapToGrid w:val="0"/>
              <w:jc w:val="both"/>
              <w:rPr>
                <w:rFonts w:ascii="Times New Roman" w:hAnsi="Times New Roman"/>
                <w:noProof/>
                <w:lang w:val="es-ES"/>
              </w:rPr>
            </w:pPr>
            <w:r>
              <w:rPr>
                <w:noProof/>
                <w:lang w:eastAsia="ca-ES"/>
              </w:rPr>
              <w:drawing>
                <wp:anchor distT="0" distB="0" distL="0" distR="0" simplePos="0" relativeHeight="251649024" behindDoc="0" locked="0" layoutInCell="1" allowOverlap="1" wp14:anchorId="38CBAEFA" wp14:editId="7183D159">
                  <wp:simplePos x="0" y="0"/>
                  <wp:positionH relativeFrom="column">
                    <wp:posOffset>6985</wp:posOffset>
                  </wp:positionH>
                  <wp:positionV relativeFrom="paragraph">
                    <wp:posOffset>33655</wp:posOffset>
                  </wp:positionV>
                  <wp:extent cx="3119120" cy="5222240"/>
                  <wp:effectExtent l="0" t="0" r="5080" b="1016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9120" cy="5222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A606A" w:rsidRPr="00395B62">
              <w:rPr>
                <w:rFonts w:ascii="Times New Roman" w:hAnsi="Times New Roman"/>
                <w:noProof/>
                <w:lang w:val="es-ES"/>
              </w:rPr>
              <w:t>Visitar l'espai a Google Maps per analitzar millor la situació:</w:t>
            </w:r>
          </w:p>
          <w:p w14:paraId="1E8DDAA2" w14:textId="77777777" w:rsidR="001A606A" w:rsidRPr="006B5A98" w:rsidRDefault="001A606A" w:rsidP="00D049BD">
            <w:pPr>
              <w:snapToGrid w:val="0"/>
              <w:jc w:val="both"/>
              <w:rPr>
                <w:noProof/>
                <w:lang w:val="en-GB"/>
              </w:rPr>
            </w:pPr>
            <w:r w:rsidRPr="006B5A98">
              <w:rPr>
                <w:rFonts w:ascii="Times New Roman" w:hAnsi="Times New Roman"/>
                <w:noProof/>
                <w:lang w:val="en-GB"/>
              </w:rPr>
              <w:t>Coordenades GPS: 41.612731, 2.279004</w:t>
            </w:r>
          </w:p>
        </w:tc>
      </w:tr>
      <w:tr w:rsidR="001A606A" w:rsidRPr="006B5A98" w14:paraId="5A3BBAE4" w14:textId="77777777">
        <w:tc>
          <w:tcPr>
            <w:tcW w:w="1944" w:type="dxa"/>
            <w:tcBorders>
              <w:top w:val="single" w:sz="4" w:space="0" w:color="000000"/>
              <w:left w:val="single" w:sz="4" w:space="0" w:color="000000"/>
              <w:bottom w:val="single" w:sz="4" w:space="0" w:color="000000"/>
            </w:tcBorders>
            <w:shd w:val="clear" w:color="auto" w:fill="auto"/>
          </w:tcPr>
          <w:p w14:paraId="5166C1A8" w14:textId="77777777" w:rsidR="001A606A" w:rsidRPr="006B5A98" w:rsidRDefault="001A606A" w:rsidP="00D049BD">
            <w:pPr>
              <w:jc w:val="both"/>
              <w:rPr>
                <w:noProof/>
                <w:lang w:val="en-GB"/>
              </w:rPr>
            </w:pPr>
            <w:r w:rsidRPr="006B5A98">
              <w:rPr>
                <w:rFonts w:ascii="Times New Roman" w:hAnsi="Times New Roman"/>
                <w:noProof/>
                <w:lang w:val="en-GB"/>
              </w:rPr>
              <w:t>Testimoni 2:</w:t>
            </w:r>
          </w:p>
          <w:p w14:paraId="6E202897" w14:textId="77777777" w:rsidR="001A606A" w:rsidRPr="006B5A98" w:rsidRDefault="0001792D" w:rsidP="00D049BD">
            <w:pPr>
              <w:jc w:val="both"/>
              <w:rPr>
                <w:rFonts w:ascii="Times New Roman" w:hAnsi="Times New Roman"/>
                <w:noProof/>
                <w:lang w:val="en-GB"/>
              </w:rPr>
            </w:pPr>
            <w:r>
              <w:rPr>
                <w:noProof/>
                <w:lang w:eastAsia="ca-ES"/>
              </w:rPr>
              <w:drawing>
                <wp:anchor distT="0" distB="0" distL="0" distR="0" simplePos="0" relativeHeight="251658240" behindDoc="0" locked="0" layoutInCell="1" allowOverlap="1" wp14:anchorId="3ECE4622" wp14:editId="6903451B">
                  <wp:simplePos x="0" y="0"/>
                  <wp:positionH relativeFrom="column">
                    <wp:align>center</wp:align>
                  </wp:positionH>
                  <wp:positionV relativeFrom="paragraph">
                    <wp:posOffset>152400</wp:posOffset>
                  </wp:positionV>
                  <wp:extent cx="1094105" cy="14814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4105" cy="148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A606A" w:rsidRPr="006B5A98">
              <w:rPr>
                <w:rFonts w:ascii="Times New Roman" w:hAnsi="Times New Roman"/>
                <w:noProof/>
                <w:lang w:val="en-GB"/>
              </w:rPr>
              <w:t>E. Taulí</w:t>
            </w:r>
          </w:p>
        </w:tc>
        <w:tc>
          <w:tcPr>
            <w:tcW w:w="3018" w:type="dxa"/>
            <w:tcBorders>
              <w:top w:val="single" w:sz="4" w:space="0" w:color="000000"/>
              <w:left w:val="single" w:sz="4" w:space="0" w:color="000000"/>
              <w:bottom w:val="single" w:sz="4" w:space="0" w:color="000000"/>
            </w:tcBorders>
            <w:shd w:val="clear" w:color="auto" w:fill="auto"/>
          </w:tcPr>
          <w:p w14:paraId="62C20B89" w14:textId="77777777" w:rsidR="001A606A" w:rsidRPr="00395B62" w:rsidRDefault="001A606A" w:rsidP="00D049BD">
            <w:pPr>
              <w:snapToGrid w:val="0"/>
              <w:jc w:val="both"/>
              <w:rPr>
                <w:rFonts w:ascii="Times New Roman" w:eastAsia="Mistral" w:hAnsi="Times New Roman" w:cs="Mistral"/>
                <w:noProof/>
                <w:color w:val="0066CC"/>
                <w:sz w:val="26"/>
                <w:szCs w:val="26"/>
                <w:lang w:val="es-ES"/>
              </w:rPr>
            </w:pPr>
            <w:r w:rsidRPr="00395B62">
              <w:rPr>
                <w:rFonts w:ascii="Times New Roman" w:hAnsi="Times New Roman"/>
                <w:noProof/>
                <w:lang w:val="es-ES"/>
              </w:rPr>
              <w:t>Conductora cotxe vermell.</w:t>
            </w:r>
          </w:p>
          <w:p w14:paraId="49416926" w14:textId="77777777" w:rsidR="001A606A" w:rsidRPr="00395B62" w:rsidRDefault="001A606A" w:rsidP="00D049BD">
            <w:pPr>
              <w:snapToGrid w:val="0"/>
              <w:jc w:val="both"/>
              <w:rPr>
                <w:rFonts w:ascii="Times New Roman" w:hAnsi="Times New Roman"/>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Em vaig incorporar, no venia cap cotxe i de cop i volta vaig sentir una frenada i un impacte molt fort. No sé d'on havia sortit, anava més ràpid que jo”.“</w:t>
            </w:r>
          </w:p>
        </w:tc>
        <w:tc>
          <w:tcPr>
            <w:tcW w:w="5173" w:type="dxa"/>
            <w:vMerge/>
            <w:tcBorders>
              <w:top w:val="single" w:sz="4" w:space="0" w:color="000000"/>
              <w:left w:val="single" w:sz="4" w:space="0" w:color="000000"/>
              <w:bottom w:val="single" w:sz="4" w:space="0" w:color="000000"/>
              <w:right w:val="single" w:sz="4" w:space="0" w:color="000000"/>
            </w:tcBorders>
            <w:shd w:val="clear" w:color="auto" w:fill="auto"/>
          </w:tcPr>
          <w:p w14:paraId="6D6BC399" w14:textId="77777777" w:rsidR="001A606A" w:rsidRPr="00395B62" w:rsidRDefault="001A606A" w:rsidP="00D049BD">
            <w:pPr>
              <w:snapToGrid w:val="0"/>
              <w:jc w:val="both"/>
              <w:rPr>
                <w:rFonts w:ascii="Times New Roman" w:hAnsi="Times New Roman"/>
                <w:noProof/>
                <w:lang w:val="es-ES"/>
              </w:rPr>
            </w:pPr>
          </w:p>
        </w:tc>
      </w:tr>
      <w:tr w:rsidR="001A606A" w:rsidRPr="006B5A98" w14:paraId="45ACBE64" w14:textId="77777777">
        <w:tc>
          <w:tcPr>
            <w:tcW w:w="1944" w:type="dxa"/>
            <w:tcBorders>
              <w:top w:val="single" w:sz="4" w:space="0" w:color="000000"/>
              <w:left w:val="single" w:sz="4" w:space="0" w:color="000000"/>
              <w:bottom w:val="single" w:sz="4" w:space="0" w:color="000000"/>
            </w:tcBorders>
            <w:shd w:val="clear" w:color="auto" w:fill="auto"/>
          </w:tcPr>
          <w:p w14:paraId="407DB5D6"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3:</w:t>
            </w:r>
          </w:p>
          <w:p w14:paraId="31B5B9FF" w14:textId="77777777" w:rsidR="001A606A" w:rsidRPr="006B5A98" w:rsidRDefault="001A606A" w:rsidP="00D049BD">
            <w:pPr>
              <w:jc w:val="both"/>
              <w:rPr>
                <w:rFonts w:ascii="Times New Roman" w:hAnsi="Times New Roman"/>
                <w:noProof/>
                <w:color w:val="000000"/>
                <w:lang w:val="en-GB"/>
              </w:rPr>
            </w:pPr>
            <w:r w:rsidRPr="006B5A98">
              <w:rPr>
                <w:rFonts w:ascii="Times New Roman" w:hAnsi="Times New Roman"/>
                <w:noProof/>
                <w:lang w:val="en-GB"/>
              </w:rPr>
              <w:t>F.Grabulosa</w:t>
            </w:r>
            <w:r w:rsidR="0001792D">
              <w:rPr>
                <w:noProof/>
                <w:lang w:eastAsia="ca-ES"/>
              </w:rPr>
              <w:drawing>
                <wp:anchor distT="0" distB="0" distL="0" distR="0" simplePos="0" relativeHeight="251659264" behindDoc="0" locked="0" layoutInCell="1" allowOverlap="1" wp14:anchorId="6F97F8EB" wp14:editId="3D7F0DBA">
                  <wp:simplePos x="0" y="0"/>
                  <wp:positionH relativeFrom="column">
                    <wp:align>center</wp:align>
                  </wp:positionH>
                  <wp:positionV relativeFrom="paragraph">
                    <wp:posOffset>152400</wp:posOffset>
                  </wp:positionV>
                  <wp:extent cx="1094105" cy="1518285"/>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4105" cy="1518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18" w:type="dxa"/>
            <w:tcBorders>
              <w:top w:val="single" w:sz="4" w:space="0" w:color="000000"/>
              <w:left w:val="single" w:sz="4" w:space="0" w:color="000000"/>
              <w:bottom w:val="single" w:sz="4" w:space="0" w:color="000000"/>
            </w:tcBorders>
            <w:shd w:val="clear" w:color="auto" w:fill="auto"/>
          </w:tcPr>
          <w:p w14:paraId="23AD2AA7" w14:textId="77777777" w:rsidR="001A606A" w:rsidRPr="00395B62" w:rsidRDefault="001A606A" w:rsidP="00D049BD">
            <w:pPr>
              <w:snapToGrid w:val="0"/>
              <w:jc w:val="both"/>
              <w:rPr>
                <w:rFonts w:ascii="Times New Roman" w:eastAsia="Mistral" w:hAnsi="Times New Roman" w:cs="Mistral"/>
                <w:noProof/>
                <w:color w:val="0066CC"/>
                <w:sz w:val="26"/>
                <w:szCs w:val="26"/>
                <w:lang w:val="es-ES"/>
              </w:rPr>
            </w:pPr>
            <w:r w:rsidRPr="00395B62">
              <w:rPr>
                <w:rFonts w:ascii="Times New Roman" w:hAnsi="Times New Roman"/>
                <w:noProof/>
                <w:color w:val="000000"/>
                <w:lang w:val="es-ES"/>
              </w:rPr>
              <w:t>Peató</w:t>
            </w:r>
          </w:p>
          <w:p w14:paraId="454A194A" w14:textId="77777777" w:rsidR="001A606A" w:rsidRPr="006B5A98" w:rsidRDefault="001A606A" w:rsidP="00D049BD">
            <w:pPr>
              <w:snapToGrid w:val="0"/>
              <w:jc w:val="both"/>
              <w:rPr>
                <w:rFonts w:ascii="Times New Roman" w:hAnsi="Times New Roman"/>
                <w:noProof/>
                <w:lang w:val="en-GB"/>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 xml:space="preserve">No vi el accidente, pero sí a los dos coches antes de que se produjera. La furgoneta azul iba más rápido que el coche rojo. </w:t>
            </w:r>
            <w:r w:rsidRPr="006B5A98">
              <w:rPr>
                <w:rFonts w:ascii="Times New Roman" w:hAnsi="Times New Roman" w:cs="Mistral"/>
                <w:noProof/>
                <w:color w:val="0066CC"/>
                <w:sz w:val="26"/>
                <w:szCs w:val="26"/>
                <w:lang w:val="en-GB"/>
              </w:rPr>
              <w:t>No sé si frenó más tarde.”</w:t>
            </w:r>
          </w:p>
        </w:tc>
        <w:tc>
          <w:tcPr>
            <w:tcW w:w="5173" w:type="dxa"/>
            <w:vMerge/>
            <w:tcBorders>
              <w:top w:val="single" w:sz="4" w:space="0" w:color="000000"/>
              <w:left w:val="single" w:sz="4" w:space="0" w:color="000000"/>
              <w:bottom w:val="single" w:sz="4" w:space="0" w:color="000000"/>
              <w:right w:val="single" w:sz="4" w:space="0" w:color="000000"/>
            </w:tcBorders>
            <w:shd w:val="clear" w:color="auto" w:fill="auto"/>
          </w:tcPr>
          <w:p w14:paraId="46B916CE" w14:textId="77777777" w:rsidR="001A606A" w:rsidRPr="006B5A98" w:rsidRDefault="001A606A" w:rsidP="00D049BD">
            <w:pPr>
              <w:snapToGrid w:val="0"/>
              <w:jc w:val="both"/>
              <w:rPr>
                <w:rFonts w:ascii="Times New Roman" w:hAnsi="Times New Roman"/>
                <w:noProof/>
                <w:lang w:val="en-GB"/>
              </w:rPr>
            </w:pPr>
          </w:p>
        </w:tc>
      </w:tr>
      <w:tr w:rsidR="001A606A" w:rsidRPr="006B5A98" w14:paraId="1C491FAE" w14:textId="77777777">
        <w:tc>
          <w:tcPr>
            <w:tcW w:w="4962" w:type="dxa"/>
            <w:gridSpan w:val="2"/>
            <w:tcBorders>
              <w:top w:val="single" w:sz="4" w:space="0" w:color="000000"/>
              <w:left w:val="single" w:sz="4" w:space="0" w:color="000000"/>
              <w:bottom w:val="single" w:sz="4" w:space="0" w:color="000000"/>
            </w:tcBorders>
            <w:shd w:val="clear" w:color="auto" w:fill="auto"/>
          </w:tcPr>
          <w:p w14:paraId="0F10EF34" w14:textId="77777777" w:rsidR="001A606A" w:rsidRPr="00395B62" w:rsidRDefault="001A606A" w:rsidP="00D049BD">
            <w:pPr>
              <w:jc w:val="both"/>
              <w:rPr>
                <w:rFonts w:ascii="Times New Roman" w:hAnsi="Times New Roman"/>
                <w:noProof/>
                <w:lang w:val="es-ES"/>
              </w:rPr>
            </w:pPr>
            <w:r w:rsidRPr="00395B62">
              <w:rPr>
                <w:rFonts w:ascii="Times New Roman" w:hAnsi="Times New Roman"/>
                <w:noProof/>
                <w:lang w:val="es-ES"/>
              </w:rPr>
              <w:t>Característiques vehicles:</w:t>
            </w:r>
          </w:p>
          <w:p w14:paraId="17B54E72" w14:textId="77777777" w:rsidR="001A606A" w:rsidRPr="00395B62" w:rsidRDefault="001A606A" w:rsidP="00D049BD">
            <w:pPr>
              <w:jc w:val="both"/>
              <w:rPr>
                <w:rFonts w:ascii="Times New Roman" w:hAnsi="Times New Roman"/>
                <w:noProof/>
                <w:lang w:val="es-ES"/>
              </w:rPr>
            </w:pPr>
            <w:r w:rsidRPr="00395B62">
              <w:rPr>
                <w:rFonts w:ascii="Times New Roman" w:hAnsi="Times New Roman"/>
                <w:noProof/>
                <w:lang w:val="es-ES"/>
              </w:rPr>
              <w:t>Cotxe Blau:  TARA: 2600 Kg.</w:t>
            </w:r>
          </w:p>
          <w:p w14:paraId="218F39DE"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Cotxe Vermell  TARA: 1600 Kg.</w:t>
            </w:r>
          </w:p>
        </w:tc>
        <w:tc>
          <w:tcPr>
            <w:tcW w:w="5173" w:type="dxa"/>
            <w:tcBorders>
              <w:top w:val="single" w:sz="4" w:space="0" w:color="000000"/>
              <w:left w:val="single" w:sz="4" w:space="0" w:color="000000"/>
              <w:bottom w:val="single" w:sz="4" w:space="0" w:color="000000"/>
              <w:right w:val="single" w:sz="4" w:space="0" w:color="000000"/>
            </w:tcBorders>
            <w:shd w:val="clear" w:color="auto" w:fill="auto"/>
          </w:tcPr>
          <w:p w14:paraId="0EABB3F2" w14:textId="77777777" w:rsidR="001A606A" w:rsidRPr="006B5A98" w:rsidRDefault="001A606A" w:rsidP="00D049BD">
            <w:pPr>
              <w:jc w:val="both"/>
              <w:rPr>
                <w:rFonts w:ascii="Times New Roman" w:hAnsi="Times New Roman" w:cs="Mistral"/>
                <w:noProof/>
                <w:color w:val="0066CC"/>
                <w:sz w:val="26"/>
                <w:szCs w:val="26"/>
                <w:lang w:val="en-GB"/>
              </w:rPr>
            </w:pPr>
            <w:r w:rsidRPr="006B5A98">
              <w:rPr>
                <w:rFonts w:ascii="Times New Roman" w:hAnsi="Times New Roman"/>
                <w:noProof/>
                <w:lang w:val="en-GB"/>
              </w:rPr>
              <w:t>Danys i impactes:</w:t>
            </w:r>
          </w:p>
          <w:p w14:paraId="6C230A87" w14:textId="77777777" w:rsidR="001A606A" w:rsidRPr="006B5A98" w:rsidRDefault="001A606A" w:rsidP="00D049BD">
            <w:pPr>
              <w:snapToGrid w:val="0"/>
              <w:jc w:val="both"/>
              <w:rPr>
                <w:rFonts w:ascii="Times New Roman" w:hAnsi="Times New Roman"/>
                <w:noProof/>
                <w:lang w:val="en-GB"/>
              </w:rPr>
            </w:pPr>
            <w:r w:rsidRPr="006B5A98">
              <w:rPr>
                <w:rFonts w:ascii="Times New Roman" w:hAnsi="Times New Roman" w:cs="Mistral"/>
                <w:noProof/>
                <w:color w:val="0066CC"/>
                <w:sz w:val="26"/>
                <w:szCs w:val="26"/>
                <w:lang w:val="en-GB"/>
              </w:rPr>
              <w:t>Sense dades</w:t>
            </w:r>
          </w:p>
          <w:p w14:paraId="1757BF0D" w14:textId="77777777" w:rsidR="001A606A" w:rsidRPr="006B5A98" w:rsidRDefault="001A606A" w:rsidP="00D049BD">
            <w:pPr>
              <w:jc w:val="both"/>
              <w:rPr>
                <w:rFonts w:ascii="Times New Roman" w:hAnsi="Times New Roman"/>
                <w:noProof/>
                <w:lang w:val="en-GB"/>
              </w:rPr>
            </w:pPr>
          </w:p>
        </w:tc>
      </w:tr>
    </w:tbl>
    <w:p w14:paraId="3C511467" w14:textId="77777777" w:rsidR="001A606A" w:rsidRPr="006B5A98" w:rsidRDefault="001A606A" w:rsidP="00D049BD">
      <w:pPr>
        <w:pageBreakBefore/>
        <w:jc w:val="both"/>
        <w:rPr>
          <w:rFonts w:ascii="Times New Roman" w:hAnsi="Times New Roman"/>
          <w:b/>
          <w:bCs/>
          <w:noProof/>
          <w:lang w:val="en-GB"/>
        </w:rPr>
      </w:pPr>
      <w:r w:rsidRPr="006B5A98">
        <w:rPr>
          <w:rFonts w:ascii="Times New Roman" w:hAnsi="Times New Roman"/>
          <w:b/>
          <w:bCs/>
          <w:noProof/>
          <w:lang w:val="en-GB"/>
        </w:rPr>
        <w:lastRenderedPageBreak/>
        <w:t>Anàlisi Pericial</w:t>
      </w:r>
    </w:p>
    <w:tbl>
      <w:tblPr>
        <w:tblW w:w="0" w:type="auto"/>
        <w:tblInd w:w="-404" w:type="dxa"/>
        <w:tblLayout w:type="fixed"/>
        <w:tblCellMar>
          <w:top w:w="55" w:type="dxa"/>
          <w:left w:w="55" w:type="dxa"/>
          <w:bottom w:w="55" w:type="dxa"/>
          <w:right w:w="55" w:type="dxa"/>
        </w:tblCellMar>
        <w:tblLook w:val="0000" w:firstRow="0" w:lastRow="0" w:firstColumn="0" w:lastColumn="0" w:noHBand="0" w:noVBand="0"/>
      </w:tblPr>
      <w:tblGrid>
        <w:gridCol w:w="4283"/>
        <w:gridCol w:w="425"/>
        <w:gridCol w:w="4724"/>
      </w:tblGrid>
      <w:tr w:rsidR="001A606A" w:rsidRPr="006B5A98" w14:paraId="25CAA778" w14:textId="77777777">
        <w:tc>
          <w:tcPr>
            <w:tcW w:w="9432" w:type="dxa"/>
            <w:gridSpan w:val="3"/>
            <w:tcBorders>
              <w:top w:val="single" w:sz="1" w:space="0" w:color="000000"/>
              <w:left w:val="single" w:sz="1" w:space="0" w:color="000000"/>
              <w:bottom w:val="single" w:sz="1" w:space="0" w:color="000000"/>
              <w:right w:val="single" w:sz="1" w:space="0" w:color="000000"/>
            </w:tcBorders>
            <w:shd w:val="clear" w:color="auto" w:fill="auto"/>
          </w:tcPr>
          <w:p w14:paraId="0D88841F" w14:textId="77777777" w:rsidR="001A606A" w:rsidRPr="00395B62" w:rsidRDefault="001A606A" w:rsidP="00D049BD">
            <w:pPr>
              <w:pStyle w:val="Contenidodelatabla"/>
              <w:jc w:val="both"/>
              <w:rPr>
                <w:rFonts w:ascii="Times New Roman" w:hAnsi="Times New Roman"/>
                <w:i/>
                <w:iCs/>
                <w:noProof/>
                <w:lang w:val="es-ES"/>
              </w:rPr>
            </w:pPr>
            <w:r w:rsidRPr="00395B62">
              <w:rPr>
                <w:rFonts w:ascii="Times New Roman" w:hAnsi="Times New Roman"/>
                <w:b/>
                <w:bCs/>
                <w:noProof/>
                <w:lang w:val="es-ES"/>
              </w:rPr>
              <w:t>Procés de recerca</w:t>
            </w:r>
          </w:p>
          <w:p w14:paraId="49413E6D" w14:textId="77777777" w:rsidR="001A606A" w:rsidRPr="00395B62" w:rsidRDefault="001A606A" w:rsidP="00D049BD">
            <w:pPr>
              <w:pStyle w:val="Contenidodelatabla"/>
              <w:jc w:val="both"/>
              <w:rPr>
                <w:rFonts w:ascii="Times New Roman" w:hAnsi="Times New Roman"/>
                <w:noProof/>
                <w:lang w:val="es-ES"/>
              </w:rPr>
            </w:pPr>
            <w:r w:rsidRPr="00395B62">
              <w:rPr>
                <w:rFonts w:ascii="Times New Roman" w:hAnsi="Times New Roman"/>
                <w:i/>
                <w:iCs/>
                <w:noProof/>
                <w:lang w:val="es-ES"/>
              </w:rPr>
              <w:t>Com que...Hem provat...i els nostres resultats han estat....Per tant, hem decidit que...A continuació, en un tercer pas,....</w:t>
            </w:r>
          </w:p>
          <w:p w14:paraId="6704B908" w14:textId="77777777" w:rsidR="001A606A" w:rsidRPr="00395B62" w:rsidRDefault="001A606A" w:rsidP="00D049BD">
            <w:pPr>
              <w:pStyle w:val="Contenidodelatabla"/>
              <w:jc w:val="both"/>
              <w:rPr>
                <w:rFonts w:ascii="Times New Roman" w:hAnsi="Times New Roman"/>
                <w:noProof/>
                <w:lang w:val="es-ES"/>
              </w:rPr>
            </w:pPr>
          </w:p>
          <w:p w14:paraId="3B3B5527" w14:textId="77777777" w:rsidR="001A606A" w:rsidRPr="00395B62" w:rsidRDefault="001A606A" w:rsidP="00D049BD">
            <w:pPr>
              <w:pStyle w:val="Contenidodelatabla"/>
              <w:jc w:val="both"/>
              <w:rPr>
                <w:rFonts w:ascii="Times New Roman" w:hAnsi="Times New Roman"/>
                <w:noProof/>
                <w:lang w:val="es-ES"/>
              </w:rPr>
            </w:pPr>
          </w:p>
          <w:p w14:paraId="6E3E8C90" w14:textId="77777777" w:rsidR="001A606A" w:rsidRPr="00395B62" w:rsidRDefault="001A606A" w:rsidP="00D049BD">
            <w:pPr>
              <w:pStyle w:val="Contenidodelatabla"/>
              <w:jc w:val="both"/>
              <w:rPr>
                <w:rFonts w:ascii="Times New Roman" w:hAnsi="Times New Roman"/>
                <w:noProof/>
                <w:lang w:val="es-ES"/>
              </w:rPr>
            </w:pPr>
          </w:p>
          <w:p w14:paraId="70A35085" w14:textId="77777777" w:rsidR="001A606A" w:rsidRPr="00395B62" w:rsidRDefault="001A606A" w:rsidP="00D049BD">
            <w:pPr>
              <w:pStyle w:val="Contenidodelatabla"/>
              <w:jc w:val="both"/>
              <w:rPr>
                <w:rFonts w:ascii="Times New Roman" w:hAnsi="Times New Roman"/>
                <w:noProof/>
                <w:lang w:val="es-ES"/>
              </w:rPr>
            </w:pPr>
          </w:p>
          <w:p w14:paraId="4454E0D9" w14:textId="77777777" w:rsidR="001A606A" w:rsidRPr="00395B62" w:rsidRDefault="001A606A" w:rsidP="00D049BD">
            <w:pPr>
              <w:pStyle w:val="Contenidodelatabla"/>
              <w:jc w:val="both"/>
              <w:rPr>
                <w:rFonts w:ascii="Times New Roman" w:hAnsi="Times New Roman"/>
                <w:noProof/>
                <w:lang w:val="es-ES"/>
              </w:rPr>
            </w:pPr>
          </w:p>
          <w:p w14:paraId="0742B948"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Condicions finals versemblants:</w:t>
            </w:r>
          </w:p>
        </w:tc>
      </w:tr>
      <w:tr w:rsidR="001A606A" w:rsidRPr="006B5A98" w14:paraId="0251F8FB" w14:textId="77777777">
        <w:tc>
          <w:tcPr>
            <w:tcW w:w="4283" w:type="dxa"/>
            <w:tcBorders>
              <w:left w:val="single" w:sz="1" w:space="0" w:color="000000"/>
              <w:bottom w:val="single" w:sz="1" w:space="0" w:color="000000"/>
            </w:tcBorders>
            <w:shd w:val="clear" w:color="auto" w:fill="auto"/>
          </w:tcPr>
          <w:p w14:paraId="6A8775CA"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a t= -1</w:t>
            </w:r>
          </w:p>
        </w:tc>
        <w:tc>
          <w:tcPr>
            <w:tcW w:w="425" w:type="dxa"/>
            <w:tcBorders>
              <w:left w:val="single" w:sz="1" w:space="0" w:color="000000"/>
              <w:bottom w:val="single" w:sz="1" w:space="0" w:color="000000"/>
            </w:tcBorders>
            <w:shd w:val="clear" w:color="auto" w:fill="auto"/>
          </w:tcPr>
          <w:p w14:paraId="69BEC65C" w14:textId="77777777" w:rsidR="001A606A" w:rsidRPr="006B5A98" w:rsidRDefault="001A606A" w:rsidP="00D049BD">
            <w:pPr>
              <w:pStyle w:val="Contenidodelatabla"/>
              <w:snapToGrid w:val="0"/>
              <w:jc w:val="both"/>
              <w:rPr>
                <w:rFonts w:ascii="Times New Roman" w:hAnsi="Times New Roman"/>
                <w:noProof/>
                <w:lang w:val="en-GB"/>
              </w:rPr>
            </w:pPr>
          </w:p>
        </w:tc>
        <w:tc>
          <w:tcPr>
            <w:tcW w:w="4724" w:type="dxa"/>
            <w:tcBorders>
              <w:left w:val="single" w:sz="1" w:space="0" w:color="000000"/>
              <w:bottom w:val="single" w:sz="1" w:space="0" w:color="000000"/>
              <w:right w:val="single" w:sz="1" w:space="0" w:color="000000"/>
            </w:tcBorders>
            <w:shd w:val="clear" w:color="auto" w:fill="auto"/>
          </w:tcPr>
          <w:p w14:paraId="56CC9A8D"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a t= 0</w:t>
            </w:r>
          </w:p>
        </w:tc>
      </w:tr>
      <w:tr w:rsidR="001A606A" w:rsidRPr="006B5A98" w14:paraId="31BE86B7" w14:textId="77777777">
        <w:tc>
          <w:tcPr>
            <w:tcW w:w="4283" w:type="dxa"/>
            <w:tcBorders>
              <w:left w:val="single" w:sz="1" w:space="0" w:color="000000"/>
              <w:bottom w:val="single" w:sz="1" w:space="0" w:color="000000"/>
            </w:tcBorders>
            <w:shd w:val="clear" w:color="auto" w:fill="auto"/>
          </w:tcPr>
          <w:p w14:paraId="1DC95BED" w14:textId="77777777" w:rsidR="001A606A" w:rsidRPr="006B5A98" w:rsidRDefault="001A606A" w:rsidP="00D049BD">
            <w:pPr>
              <w:pStyle w:val="Contenidodelatabla"/>
              <w:snapToGrid w:val="0"/>
              <w:jc w:val="both"/>
              <w:rPr>
                <w:rFonts w:ascii="Times New Roman" w:hAnsi="Times New Roman"/>
                <w:noProof/>
                <w:lang w:val="en-GB"/>
              </w:rPr>
            </w:pPr>
          </w:p>
          <w:p w14:paraId="50D8430E" w14:textId="77777777" w:rsidR="001A606A" w:rsidRPr="006B5A98" w:rsidRDefault="001A606A" w:rsidP="00D049BD">
            <w:pPr>
              <w:pStyle w:val="Contenidodelatabla"/>
              <w:jc w:val="both"/>
              <w:rPr>
                <w:rFonts w:ascii="Times New Roman" w:hAnsi="Times New Roman"/>
                <w:noProof/>
                <w:lang w:val="en-GB"/>
              </w:rPr>
            </w:pPr>
          </w:p>
          <w:p w14:paraId="13914429" w14:textId="77777777" w:rsidR="001A606A" w:rsidRPr="006B5A98" w:rsidRDefault="001A606A" w:rsidP="00D049BD">
            <w:pPr>
              <w:pStyle w:val="Contenidodelatabla"/>
              <w:jc w:val="both"/>
              <w:rPr>
                <w:rFonts w:ascii="Times New Roman" w:hAnsi="Times New Roman"/>
                <w:noProof/>
                <w:lang w:val="en-GB"/>
              </w:rPr>
            </w:pPr>
          </w:p>
          <w:p w14:paraId="46F084BA" w14:textId="77777777" w:rsidR="001A606A" w:rsidRPr="006B5A98" w:rsidRDefault="001A606A" w:rsidP="00D049BD">
            <w:pPr>
              <w:pStyle w:val="Contenidodelatabla"/>
              <w:jc w:val="both"/>
              <w:rPr>
                <w:rFonts w:ascii="Times New Roman" w:hAnsi="Times New Roman"/>
                <w:noProof/>
                <w:lang w:val="en-GB"/>
              </w:rPr>
            </w:pPr>
          </w:p>
          <w:p w14:paraId="1420B761" w14:textId="77777777" w:rsidR="001A606A" w:rsidRPr="006B5A98" w:rsidRDefault="001A606A" w:rsidP="00D049BD">
            <w:pPr>
              <w:pStyle w:val="Contenidodelatabla"/>
              <w:jc w:val="both"/>
              <w:rPr>
                <w:rFonts w:ascii="Times New Roman" w:hAnsi="Times New Roman"/>
                <w:noProof/>
                <w:lang w:val="en-GB"/>
              </w:rPr>
            </w:pPr>
          </w:p>
          <w:p w14:paraId="4627B59E" w14:textId="77777777" w:rsidR="001A606A" w:rsidRPr="006B5A98" w:rsidRDefault="001A606A" w:rsidP="00D049BD">
            <w:pPr>
              <w:pStyle w:val="Contenidodelatabla"/>
              <w:jc w:val="both"/>
              <w:rPr>
                <w:rFonts w:ascii="Times New Roman" w:hAnsi="Times New Roman"/>
                <w:noProof/>
                <w:lang w:val="en-GB"/>
              </w:rPr>
            </w:pPr>
          </w:p>
        </w:tc>
        <w:tc>
          <w:tcPr>
            <w:tcW w:w="425" w:type="dxa"/>
            <w:tcBorders>
              <w:left w:val="single" w:sz="1" w:space="0" w:color="000000"/>
              <w:bottom w:val="single" w:sz="1" w:space="0" w:color="000000"/>
            </w:tcBorders>
            <w:shd w:val="clear" w:color="auto" w:fill="auto"/>
          </w:tcPr>
          <w:p w14:paraId="7C6F3CC5" w14:textId="77777777" w:rsidR="001A606A" w:rsidRPr="006B5A98" w:rsidRDefault="001A606A" w:rsidP="00D049BD">
            <w:pPr>
              <w:pStyle w:val="Contenidodelatabla"/>
              <w:snapToGrid w:val="0"/>
              <w:jc w:val="both"/>
              <w:rPr>
                <w:rFonts w:ascii="Times New Roman" w:hAnsi="Times New Roman"/>
                <w:noProof/>
                <w:lang w:val="en-GB"/>
              </w:rPr>
            </w:pPr>
          </w:p>
        </w:tc>
        <w:tc>
          <w:tcPr>
            <w:tcW w:w="4724" w:type="dxa"/>
            <w:tcBorders>
              <w:left w:val="single" w:sz="1" w:space="0" w:color="000000"/>
              <w:bottom w:val="single" w:sz="1" w:space="0" w:color="000000"/>
              <w:right w:val="single" w:sz="1" w:space="0" w:color="000000"/>
            </w:tcBorders>
            <w:shd w:val="clear" w:color="auto" w:fill="auto"/>
          </w:tcPr>
          <w:p w14:paraId="527B519E" w14:textId="77777777" w:rsidR="001A606A" w:rsidRPr="006B5A98" w:rsidRDefault="001A606A" w:rsidP="00D049BD">
            <w:pPr>
              <w:pStyle w:val="Contenidodelatabla"/>
              <w:snapToGrid w:val="0"/>
              <w:jc w:val="both"/>
              <w:rPr>
                <w:rFonts w:ascii="Times New Roman" w:hAnsi="Times New Roman"/>
                <w:noProof/>
                <w:lang w:val="en-GB"/>
              </w:rPr>
            </w:pPr>
          </w:p>
          <w:p w14:paraId="5FF70492" w14:textId="77777777" w:rsidR="001A606A" w:rsidRPr="006B5A98" w:rsidRDefault="001A606A" w:rsidP="00D049BD">
            <w:pPr>
              <w:pStyle w:val="Contenidodelatabla"/>
              <w:jc w:val="both"/>
              <w:rPr>
                <w:rFonts w:ascii="Times New Roman" w:hAnsi="Times New Roman"/>
                <w:noProof/>
                <w:lang w:val="en-GB"/>
              </w:rPr>
            </w:pPr>
          </w:p>
          <w:p w14:paraId="22773DA4" w14:textId="77777777" w:rsidR="001A606A" w:rsidRPr="006B5A98" w:rsidRDefault="001A606A" w:rsidP="00D049BD">
            <w:pPr>
              <w:pStyle w:val="Contenidodelatabla"/>
              <w:jc w:val="both"/>
              <w:rPr>
                <w:rFonts w:ascii="Times New Roman" w:hAnsi="Times New Roman"/>
                <w:noProof/>
                <w:lang w:val="en-GB"/>
              </w:rPr>
            </w:pPr>
          </w:p>
          <w:p w14:paraId="538485EF" w14:textId="77777777" w:rsidR="001A606A" w:rsidRPr="006B5A98" w:rsidRDefault="001A606A" w:rsidP="00D049BD">
            <w:pPr>
              <w:pStyle w:val="Contenidodelatabla"/>
              <w:jc w:val="both"/>
              <w:rPr>
                <w:rFonts w:ascii="Times New Roman" w:hAnsi="Times New Roman"/>
                <w:noProof/>
                <w:lang w:val="en-GB"/>
              </w:rPr>
            </w:pPr>
          </w:p>
          <w:p w14:paraId="1E12F4FF" w14:textId="77777777" w:rsidR="001A606A" w:rsidRPr="006B5A98" w:rsidRDefault="001A606A" w:rsidP="00D049BD">
            <w:pPr>
              <w:pStyle w:val="Contenidodelatabla"/>
              <w:jc w:val="both"/>
              <w:rPr>
                <w:rFonts w:ascii="Times New Roman" w:hAnsi="Times New Roman"/>
                <w:noProof/>
                <w:lang w:val="en-GB"/>
              </w:rPr>
            </w:pPr>
          </w:p>
          <w:p w14:paraId="584DA5F0" w14:textId="77777777" w:rsidR="001A606A" w:rsidRPr="006B5A98" w:rsidRDefault="001A606A" w:rsidP="00D049BD">
            <w:pPr>
              <w:pStyle w:val="Contenidodelatabla"/>
              <w:jc w:val="both"/>
              <w:rPr>
                <w:rFonts w:ascii="Times New Roman" w:hAnsi="Times New Roman"/>
                <w:noProof/>
                <w:lang w:val="en-GB"/>
              </w:rPr>
            </w:pPr>
          </w:p>
          <w:p w14:paraId="35E3D715" w14:textId="77777777" w:rsidR="001A606A" w:rsidRPr="006B5A98" w:rsidRDefault="001A606A" w:rsidP="00D049BD">
            <w:pPr>
              <w:pStyle w:val="Contenidodelatabla"/>
              <w:jc w:val="both"/>
              <w:rPr>
                <w:rFonts w:ascii="Times New Roman" w:hAnsi="Times New Roman"/>
                <w:noProof/>
                <w:lang w:val="en-GB"/>
              </w:rPr>
            </w:pPr>
          </w:p>
          <w:p w14:paraId="00BF13E1" w14:textId="77777777" w:rsidR="001A606A" w:rsidRPr="006B5A98" w:rsidRDefault="001A606A" w:rsidP="00D049BD">
            <w:pPr>
              <w:pStyle w:val="Contenidodelatabla"/>
              <w:jc w:val="both"/>
              <w:rPr>
                <w:rFonts w:ascii="Times New Roman" w:hAnsi="Times New Roman"/>
                <w:noProof/>
                <w:lang w:val="en-GB"/>
              </w:rPr>
            </w:pPr>
          </w:p>
          <w:p w14:paraId="3D6A4AA6" w14:textId="77777777" w:rsidR="001A606A" w:rsidRPr="006B5A98" w:rsidRDefault="001A606A" w:rsidP="00D049BD">
            <w:pPr>
              <w:pStyle w:val="Contenidodelatabla"/>
              <w:jc w:val="both"/>
              <w:rPr>
                <w:rFonts w:ascii="Times New Roman" w:hAnsi="Times New Roman"/>
                <w:noProof/>
                <w:lang w:val="en-GB"/>
              </w:rPr>
            </w:pPr>
          </w:p>
        </w:tc>
      </w:tr>
      <w:tr w:rsidR="001A606A" w:rsidRPr="006B5A98" w14:paraId="74260F10" w14:textId="77777777">
        <w:tc>
          <w:tcPr>
            <w:tcW w:w="4283" w:type="dxa"/>
            <w:tcBorders>
              <w:left w:val="single" w:sz="1" w:space="0" w:color="000000"/>
              <w:bottom w:val="single" w:sz="1" w:space="0" w:color="000000"/>
            </w:tcBorders>
            <w:shd w:val="clear" w:color="auto" w:fill="auto"/>
          </w:tcPr>
          <w:p w14:paraId="7542F990"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s/t Vehicle 1</w:t>
            </w:r>
          </w:p>
          <w:p w14:paraId="256CF669" w14:textId="77777777" w:rsidR="001A606A" w:rsidRPr="006B5A98" w:rsidRDefault="001A606A" w:rsidP="00D049BD">
            <w:pPr>
              <w:pStyle w:val="Contenidodelatabla"/>
              <w:jc w:val="both"/>
              <w:rPr>
                <w:rFonts w:ascii="Times New Roman" w:hAnsi="Times New Roman"/>
                <w:noProof/>
                <w:lang w:val="en-GB"/>
              </w:rPr>
            </w:pPr>
          </w:p>
          <w:p w14:paraId="6035DF9A" w14:textId="77777777" w:rsidR="001A606A" w:rsidRPr="006B5A98" w:rsidRDefault="001A606A" w:rsidP="00D049BD">
            <w:pPr>
              <w:pStyle w:val="Contenidodelatabla"/>
              <w:jc w:val="both"/>
              <w:rPr>
                <w:rFonts w:ascii="Times New Roman" w:hAnsi="Times New Roman"/>
                <w:noProof/>
                <w:lang w:val="en-GB"/>
              </w:rPr>
            </w:pPr>
          </w:p>
          <w:p w14:paraId="0DCFFF66" w14:textId="77777777" w:rsidR="001A606A" w:rsidRPr="006B5A98" w:rsidRDefault="001A606A" w:rsidP="00D049BD">
            <w:pPr>
              <w:pStyle w:val="Contenidodelatabla"/>
              <w:jc w:val="both"/>
              <w:rPr>
                <w:rFonts w:ascii="Times New Roman" w:hAnsi="Times New Roman"/>
                <w:noProof/>
                <w:lang w:val="en-GB"/>
              </w:rPr>
            </w:pPr>
          </w:p>
        </w:tc>
        <w:tc>
          <w:tcPr>
            <w:tcW w:w="425" w:type="dxa"/>
            <w:tcBorders>
              <w:left w:val="single" w:sz="1" w:space="0" w:color="000000"/>
              <w:bottom w:val="single" w:sz="1" w:space="0" w:color="000000"/>
            </w:tcBorders>
            <w:shd w:val="clear" w:color="auto" w:fill="auto"/>
          </w:tcPr>
          <w:p w14:paraId="7F85A778" w14:textId="77777777" w:rsidR="001A606A" w:rsidRPr="006B5A98" w:rsidRDefault="001A606A" w:rsidP="00D049BD">
            <w:pPr>
              <w:pStyle w:val="Contenidodelatabla"/>
              <w:snapToGrid w:val="0"/>
              <w:jc w:val="both"/>
              <w:rPr>
                <w:rFonts w:ascii="Times New Roman" w:hAnsi="Times New Roman"/>
                <w:noProof/>
                <w:lang w:val="en-GB"/>
              </w:rPr>
            </w:pPr>
          </w:p>
        </w:tc>
        <w:tc>
          <w:tcPr>
            <w:tcW w:w="4724" w:type="dxa"/>
            <w:tcBorders>
              <w:left w:val="single" w:sz="1" w:space="0" w:color="000000"/>
              <w:bottom w:val="single" w:sz="1" w:space="0" w:color="000000"/>
              <w:right w:val="single" w:sz="1" w:space="0" w:color="000000"/>
            </w:tcBorders>
            <w:shd w:val="clear" w:color="auto" w:fill="auto"/>
          </w:tcPr>
          <w:p w14:paraId="4576A85F"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s/t Vehicle 2</w:t>
            </w:r>
          </w:p>
        </w:tc>
      </w:tr>
      <w:tr w:rsidR="001A606A" w:rsidRPr="006B5A98" w14:paraId="464D608D" w14:textId="77777777">
        <w:tc>
          <w:tcPr>
            <w:tcW w:w="9432" w:type="dxa"/>
            <w:gridSpan w:val="3"/>
            <w:tcBorders>
              <w:left w:val="single" w:sz="1" w:space="0" w:color="000000"/>
              <w:bottom w:val="single" w:sz="1" w:space="0" w:color="000000"/>
              <w:right w:val="single" w:sz="1" w:space="0" w:color="000000"/>
            </w:tcBorders>
            <w:shd w:val="clear" w:color="auto" w:fill="auto"/>
          </w:tcPr>
          <w:p w14:paraId="731CCEBF"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N'estem molt/poc segurs, perquè...</w:t>
            </w:r>
          </w:p>
          <w:p w14:paraId="333471FE" w14:textId="77777777" w:rsidR="001A606A" w:rsidRPr="006B5A98" w:rsidRDefault="001A606A" w:rsidP="00D049BD">
            <w:pPr>
              <w:pStyle w:val="Contenidodelatabla"/>
              <w:jc w:val="both"/>
              <w:rPr>
                <w:rFonts w:ascii="Times New Roman" w:hAnsi="Times New Roman"/>
                <w:noProof/>
                <w:lang w:val="en-GB"/>
              </w:rPr>
            </w:pPr>
          </w:p>
          <w:p w14:paraId="7E05F9CE" w14:textId="77777777" w:rsidR="001A606A" w:rsidRPr="00395B62" w:rsidRDefault="001A606A" w:rsidP="00D049BD">
            <w:pPr>
              <w:pStyle w:val="Contenidodelatabla"/>
              <w:jc w:val="both"/>
              <w:rPr>
                <w:noProof/>
                <w:lang w:val="es-ES"/>
              </w:rPr>
            </w:pPr>
            <w:r w:rsidRPr="00395B62">
              <w:rPr>
                <w:rFonts w:ascii="Times New Roman" w:hAnsi="Times New Roman"/>
                <w:noProof/>
                <w:lang w:val="es-ES"/>
              </w:rPr>
              <w:t>Per millorar el greu de certesa, ens caldria....</w:t>
            </w:r>
          </w:p>
        </w:tc>
      </w:tr>
    </w:tbl>
    <w:p w14:paraId="217DDFDC" w14:textId="77777777" w:rsidR="001A606A" w:rsidRPr="00395B62" w:rsidRDefault="001A606A" w:rsidP="00D049BD">
      <w:pPr>
        <w:pageBreakBefore/>
        <w:jc w:val="both"/>
        <w:rPr>
          <w:rFonts w:ascii="Times New Roman" w:hAnsi="Times New Roman"/>
          <w:noProof/>
          <w:lang w:val="es-ES"/>
        </w:rPr>
      </w:pPr>
      <w:r w:rsidRPr="00395B62">
        <w:rPr>
          <w:rFonts w:ascii="Times New Roman" w:hAnsi="Times New Roman"/>
          <w:b/>
          <w:bCs/>
          <w:noProof/>
          <w:lang w:val="es-ES"/>
        </w:rPr>
        <w:lastRenderedPageBreak/>
        <w:t>Preparació de la declaració al judici</w:t>
      </w:r>
    </w:p>
    <w:p w14:paraId="7501BE34" w14:textId="77777777" w:rsidR="001A606A" w:rsidRPr="00395B62" w:rsidRDefault="001A606A" w:rsidP="00D049BD">
      <w:pPr>
        <w:jc w:val="both"/>
        <w:rPr>
          <w:rFonts w:ascii="Times New Roman" w:hAnsi="Times New Roman"/>
          <w:noProof/>
          <w:lang w:val="es-ES"/>
        </w:rPr>
      </w:pPr>
    </w:p>
    <w:p w14:paraId="5EEAD570" w14:textId="77777777" w:rsidR="001A606A" w:rsidRPr="006B5A98" w:rsidRDefault="001A606A" w:rsidP="00D049BD">
      <w:pPr>
        <w:numPr>
          <w:ilvl w:val="0"/>
          <w:numId w:val="5"/>
        </w:numPr>
        <w:jc w:val="both"/>
        <w:rPr>
          <w:rFonts w:ascii="Times New Roman" w:hAnsi="Times New Roman"/>
          <w:noProof/>
          <w:lang w:val="en-GB"/>
        </w:rPr>
      </w:pPr>
      <w:r w:rsidRPr="006B5A98">
        <w:rPr>
          <w:rFonts w:ascii="Times New Roman" w:hAnsi="Times New Roman"/>
          <w:noProof/>
          <w:lang w:val="en-GB"/>
        </w:rPr>
        <w:t>Presentació d'evidències</w:t>
      </w:r>
    </w:p>
    <w:p w14:paraId="720B0FF6" w14:textId="77777777" w:rsidR="001A606A" w:rsidRPr="006B5A98" w:rsidRDefault="001A606A" w:rsidP="00D049BD">
      <w:pPr>
        <w:jc w:val="both"/>
        <w:rPr>
          <w:rFonts w:ascii="Times New Roman" w:hAnsi="Times New Roman"/>
          <w:noProof/>
          <w:lang w:val="en-GB"/>
        </w:rPr>
      </w:pPr>
    </w:p>
    <w:p w14:paraId="2D704E40" w14:textId="77777777" w:rsidR="001A606A" w:rsidRPr="006B5A98" w:rsidRDefault="001A606A" w:rsidP="00D049BD">
      <w:pPr>
        <w:jc w:val="both"/>
        <w:rPr>
          <w:rFonts w:ascii="Times New Roman" w:hAnsi="Times New Roman"/>
          <w:noProof/>
          <w:lang w:val="en-GB"/>
        </w:rPr>
      </w:pPr>
    </w:p>
    <w:p w14:paraId="4876A6B8" w14:textId="77777777" w:rsidR="001A606A" w:rsidRPr="006B5A98" w:rsidRDefault="001A606A" w:rsidP="00D049BD">
      <w:pPr>
        <w:jc w:val="both"/>
        <w:rPr>
          <w:rFonts w:ascii="Times New Roman" w:hAnsi="Times New Roman"/>
          <w:noProof/>
          <w:lang w:val="en-GB"/>
        </w:rPr>
      </w:pPr>
    </w:p>
    <w:p w14:paraId="0AE6C6E6" w14:textId="77777777" w:rsidR="001A606A" w:rsidRPr="006B5A98" w:rsidRDefault="001A606A" w:rsidP="00D049BD">
      <w:pPr>
        <w:jc w:val="both"/>
        <w:rPr>
          <w:rFonts w:ascii="Times New Roman" w:hAnsi="Times New Roman"/>
          <w:noProof/>
          <w:lang w:val="en-GB"/>
        </w:rPr>
      </w:pPr>
    </w:p>
    <w:p w14:paraId="5269282A" w14:textId="77777777" w:rsidR="001A606A" w:rsidRPr="006B5A98" w:rsidRDefault="001A606A" w:rsidP="00D049BD">
      <w:pPr>
        <w:jc w:val="both"/>
        <w:rPr>
          <w:rFonts w:ascii="Times New Roman" w:hAnsi="Times New Roman"/>
          <w:noProof/>
          <w:lang w:val="en-GB"/>
        </w:rPr>
      </w:pPr>
    </w:p>
    <w:p w14:paraId="2736BF75" w14:textId="77777777" w:rsidR="001A606A" w:rsidRPr="006B5A98" w:rsidRDefault="001A606A" w:rsidP="00D049BD">
      <w:pPr>
        <w:jc w:val="both"/>
        <w:rPr>
          <w:rFonts w:ascii="Times New Roman" w:hAnsi="Times New Roman"/>
          <w:noProof/>
          <w:lang w:val="en-GB"/>
        </w:rPr>
      </w:pPr>
    </w:p>
    <w:p w14:paraId="7A5BAA11" w14:textId="77777777" w:rsidR="001A606A" w:rsidRPr="006B5A98" w:rsidRDefault="001A606A" w:rsidP="00D049BD">
      <w:pPr>
        <w:jc w:val="both"/>
        <w:rPr>
          <w:rFonts w:ascii="Times New Roman" w:hAnsi="Times New Roman"/>
          <w:noProof/>
          <w:lang w:val="en-GB"/>
        </w:rPr>
      </w:pPr>
    </w:p>
    <w:p w14:paraId="299841B8" w14:textId="77777777" w:rsidR="001A606A" w:rsidRPr="00395B62" w:rsidRDefault="001A606A" w:rsidP="00D049BD">
      <w:pPr>
        <w:numPr>
          <w:ilvl w:val="0"/>
          <w:numId w:val="5"/>
        </w:numPr>
        <w:jc w:val="both"/>
        <w:rPr>
          <w:rFonts w:ascii="Times New Roman" w:hAnsi="Times New Roman"/>
          <w:noProof/>
          <w:lang w:val="es-ES"/>
        </w:rPr>
      </w:pPr>
      <w:r w:rsidRPr="00395B62">
        <w:rPr>
          <w:rFonts w:ascii="Times New Roman" w:hAnsi="Times New Roman"/>
          <w:noProof/>
          <w:lang w:val="es-ES"/>
        </w:rPr>
        <w:t>Reconstrucció de l'accident. (Vídeo + vectors).</w:t>
      </w:r>
    </w:p>
    <w:p w14:paraId="511DE6EA" w14:textId="77777777" w:rsidR="001A606A" w:rsidRPr="00395B62" w:rsidRDefault="001A606A" w:rsidP="00D049BD">
      <w:pPr>
        <w:jc w:val="both"/>
        <w:rPr>
          <w:rFonts w:ascii="Times New Roman" w:hAnsi="Times New Roman"/>
          <w:noProof/>
          <w:lang w:val="es-ES"/>
        </w:rPr>
      </w:pPr>
    </w:p>
    <w:p w14:paraId="03308C42" w14:textId="77777777" w:rsidR="001A606A" w:rsidRPr="00395B62" w:rsidRDefault="001A606A" w:rsidP="00D049BD">
      <w:pPr>
        <w:jc w:val="both"/>
        <w:rPr>
          <w:rFonts w:ascii="Times New Roman" w:hAnsi="Times New Roman"/>
          <w:noProof/>
          <w:lang w:val="es-ES"/>
        </w:rPr>
      </w:pPr>
    </w:p>
    <w:p w14:paraId="78816D01" w14:textId="77777777" w:rsidR="001A606A" w:rsidRPr="00395B62" w:rsidRDefault="001A606A" w:rsidP="00D049BD">
      <w:pPr>
        <w:jc w:val="both"/>
        <w:rPr>
          <w:rFonts w:ascii="Times New Roman" w:hAnsi="Times New Roman"/>
          <w:noProof/>
          <w:lang w:val="es-ES"/>
        </w:rPr>
      </w:pPr>
    </w:p>
    <w:p w14:paraId="183FC5F1" w14:textId="77777777" w:rsidR="001A606A" w:rsidRPr="00395B62" w:rsidRDefault="001A606A" w:rsidP="00D049BD">
      <w:pPr>
        <w:jc w:val="both"/>
        <w:rPr>
          <w:rFonts w:ascii="Times New Roman" w:hAnsi="Times New Roman"/>
          <w:noProof/>
          <w:lang w:val="es-ES"/>
        </w:rPr>
      </w:pPr>
    </w:p>
    <w:p w14:paraId="61995B6E" w14:textId="77777777" w:rsidR="001A606A" w:rsidRPr="00395B62" w:rsidRDefault="001A606A" w:rsidP="00D049BD">
      <w:pPr>
        <w:jc w:val="both"/>
        <w:rPr>
          <w:rFonts w:ascii="Times New Roman" w:hAnsi="Times New Roman"/>
          <w:noProof/>
          <w:lang w:val="es-ES"/>
        </w:rPr>
      </w:pPr>
    </w:p>
    <w:p w14:paraId="53558398" w14:textId="77777777" w:rsidR="001A606A" w:rsidRPr="00395B62" w:rsidRDefault="001A606A" w:rsidP="00D049BD">
      <w:pPr>
        <w:jc w:val="both"/>
        <w:rPr>
          <w:rFonts w:ascii="Times New Roman" w:hAnsi="Times New Roman"/>
          <w:noProof/>
          <w:lang w:val="es-ES"/>
        </w:rPr>
      </w:pPr>
    </w:p>
    <w:p w14:paraId="12A648FF" w14:textId="77777777" w:rsidR="001A606A" w:rsidRPr="00395B62" w:rsidRDefault="001A606A" w:rsidP="00D049BD">
      <w:pPr>
        <w:jc w:val="both"/>
        <w:rPr>
          <w:rFonts w:ascii="Times New Roman" w:hAnsi="Times New Roman"/>
          <w:noProof/>
          <w:lang w:val="es-ES"/>
        </w:rPr>
      </w:pPr>
    </w:p>
    <w:p w14:paraId="104B0BE6" w14:textId="77777777" w:rsidR="001A606A" w:rsidRPr="00395B62" w:rsidRDefault="001A606A" w:rsidP="00D049BD">
      <w:pPr>
        <w:numPr>
          <w:ilvl w:val="0"/>
          <w:numId w:val="5"/>
        </w:numPr>
        <w:jc w:val="both"/>
        <w:rPr>
          <w:rFonts w:ascii="Times New Roman" w:hAnsi="Times New Roman"/>
          <w:noProof/>
          <w:lang w:val="es-ES"/>
        </w:rPr>
      </w:pPr>
      <w:r w:rsidRPr="00395B62">
        <w:rPr>
          <w:rFonts w:ascii="Times New Roman" w:hAnsi="Times New Roman"/>
          <w:noProof/>
          <w:lang w:val="es-ES"/>
        </w:rPr>
        <w:t>Presentació de conclusions i determinació del grau de certesa.</w:t>
      </w:r>
    </w:p>
    <w:p w14:paraId="2A141EF1" w14:textId="77777777" w:rsidR="001A606A" w:rsidRPr="00395B62" w:rsidRDefault="001A606A" w:rsidP="00D049BD">
      <w:pPr>
        <w:jc w:val="both"/>
        <w:rPr>
          <w:rFonts w:ascii="Times New Roman" w:hAnsi="Times New Roman"/>
          <w:noProof/>
          <w:lang w:val="es-ES"/>
        </w:rPr>
      </w:pPr>
    </w:p>
    <w:p w14:paraId="34C28003" w14:textId="77777777" w:rsidR="00C500C2" w:rsidRPr="00395B62" w:rsidRDefault="00C500C2" w:rsidP="001D79AE">
      <w:pPr>
        <w:pStyle w:val="Ttol1"/>
        <w:rPr>
          <w:lang w:val="es-ES"/>
        </w:rPr>
      </w:pPr>
      <w:bookmarkStart w:id="22" w:name="__RefHeading___Toc474693876"/>
      <w:bookmarkStart w:id="23" w:name="_Toc384804194"/>
      <w:bookmarkStart w:id="24" w:name="_Toc384804341"/>
      <w:bookmarkStart w:id="25" w:name="_Toc384804434"/>
    </w:p>
    <w:p w14:paraId="05E1EFC0" w14:textId="52C1EE06" w:rsidR="001A606A" w:rsidRPr="006B5A98" w:rsidRDefault="00387900" w:rsidP="001D79AE">
      <w:pPr>
        <w:pStyle w:val="Ttol1"/>
      </w:pPr>
      <w:r>
        <w:lastRenderedPageBreak/>
        <w:t>4</w:t>
      </w:r>
      <w:r w:rsidR="001A606A" w:rsidRPr="006B5A98">
        <w:t>. Cas Figueras contra Carrillo.</w:t>
      </w:r>
      <w:bookmarkEnd w:id="22"/>
      <w:bookmarkEnd w:id="23"/>
      <w:bookmarkEnd w:id="24"/>
      <w:bookmarkEnd w:id="25"/>
    </w:p>
    <w:tbl>
      <w:tblPr>
        <w:tblW w:w="0" w:type="auto"/>
        <w:tblInd w:w="-636" w:type="dxa"/>
        <w:tblLayout w:type="fixed"/>
        <w:tblLook w:val="0000" w:firstRow="0" w:lastRow="0" w:firstColumn="0" w:lastColumn="0" w:noHBand="0" w:noVBand="0"/>
      </w:tblPr>
      <w:tblGrid>
        <w:gridCol w:w="1836"/>
        <w:gridCol w:w="3126"/>
        <w:gridCol w:w="5173"/>
      </w:tblGrid>
      <w:tr w:rsidR="001A606A" w:rsidRPr="006B5A98" w14:paraId="381A8C2B" w14:textId="77777777">
        <w:tc>
          <w:tcPr>
            <w:tcW w:w="4962" w:type="dxa"/>
            <w:gridSpan w:val="2"/>
            <w:tcBorders>
              <w:top w:val="single" w:sz="4" w:space="0" w:color="000000"/>
              <w:left w:val="single" w:sz="4" w:space="0" w:color="000000"/>
              <w:bottom w:val="single" w:sz="4" w:space="0" w:color="000000"/>
            </w:tcBorders>
            <w:shd w:val="clear" w:color="auto" w:fill="auto"/>
          </w:tcPr>
          <w:p w14:paraId="47B7549E"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CODI DE SINISTRE: 030117-002</w:t>
            </w:r>
          </w:p>
        </w:tc>
        <w:tc>
          <w:tcPr>
            <w:tcW w:w="5173" w:type="dxa"/>
            <w:tcBorders>
              <w:top w:val="single" w:sz="4" w:space="0" w:color="000000"/>
              <w:left w:val="single" w:sz="4" w:space="0" w:color="000000"/>
              <w:bottom w:val="single" w:sz="4" w:space="0" w:color="000000"/>
              <w:right w:val="single" w:sz="4" w:space="0" w:color="000000"/>
            </w:tcBorders>
            <w:shd w:val="clear" w:color="auto" w:fill="auto"/>
          </w:tcPr>
          <w:p w14:paraId="5F361042" w14:textId="77777777" w:rsidR="001A606A" w:rsidRPr="006B5A98" w:rsidRDefault="001A606A" w:rsidP="00D049BD">
            <w:pPr>
              <w:jc w:val="both"/>
              <w:rPr>
                <w:noProof/>
                <w:lang w:val="en-GB"/>
              </w:rPr>
            </w:pPr>
            <w:r w:rsidRPr="006B5A98">
              <w:rPr>
                <w:rFonts w:ascii="Times New Roman" w:hAnsi="Times New Roman"/>
                <w:noProof/>
                <w:lang w:val="en-GB"/>
              </w:rPr>
              <w:t>ESCENARI</w:t>
            </w:r>
          </w:p>
        </w:tc>
      </w:tr>
      <w:tr w:rsidR="001A606A" w:rsidRPr="006B5A98" w14:paraId="6B79D038" w14:textId="77777777">
        <w:tc>
          <w:tcPr>
            <w:tcW w:w="1836" w:type="dxa"/>
            <w:tcBorders>
              <w:top w:val="single" w:sz="4" w:space="0" w:color="000000"/>
              <w:left w:val="single" w:sz="4" w:space="0" w:color="000000"/>
              <w:bottom w:val="single" w:sz="4" w:space="0" w:color="000000"/>
            </w:tcBorders>
            <w:shd w:val="clear" w:color="auto" w:fill="auto"/>
          </w:tcPr>
          <w:p w14:paraId="6D801F71"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1:</w:t>
            </w:r>
          </w:p>
          <w:p w14:paraId="67431960"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A.Figueras</w:t>
            </w:r>
            <w:r w:rsidR="0001792D">
              <w:rPr>
                <w:noProof/>
                <w:lang w:eastAsia="ca-ES"/>
              </w:rPr>
              <w:drawing>
                <wp:anchor distT="0" distB="0" distL="0" distR="0" simplePos="0" relativeHeight="251654144" behindDoc="0" locked="0" layoutInCell="1" allowOverlap="1" wp14:anchorId="77D97E95" wp14:editId="4E3E6825">
                  <wp:simplePos x="0" y="0"/>
                  <wp:positionH relativeFrom="column">
                    <wp:align>center</wp:align>
                  </wp:positionH>
                  <wp:positionV relativeFrom="paragraph">
                    <wp:posOffset>152400</wp:posOffset>
                  </wp:positionV>
                  <wp:extent cx="1025525" cy="1196975"/>
                  <wp:effectExtent l="0" t="0" r="0" b="0"/>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5525" cy="1196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26" w:type="dxa"/>
            <w:tcBorders>
              <w:top w:val="single" w:sz="4" w:space="0" w:color="000000"/>
              <w:left w:val="single" w:sz="4" w:space="0" w:color="000000"/>
              <w:bottom w:val="single" w:sz="4" w:space="0" w:color="000000"/>
            </w:tcBorders>
            <w:shd w:val="clear" w:color="auto" w:fill="auto"/>
          </w:tcPr>
          <w:p w14:paraId="1431644D" w14:textId="77777777" w:rsidR="001A606A" w:rsidRPr="006B5A98" w:rsidRDefault="001A606A" w:rsidP="00D049BD">
            <w:pPr>
              <w:snapToGrid w:val="0"/>
              <w:jc w:val="both"/>
              <w:rPr>
                <w:rFonts w:ascii="Times New Roman" w:eastAsia="Mistral" w:hAnsi="Times New Roman" w:cs="Mistral"/>
                <w:noProof/>
                <w:color w:val="0066CC"/>
                <w:sz w:val="26"/>
                <w:szCs w:val="26"/>
                <w:lang w:val="en-GB"/>
              </w:rPr>
            </w:pPr>
            <w:r w:rsidRPr="006B5A98">
              <w:rPr>
                <w:rFonts w:ascii="Times New Roman" w:hAnsi="Times New Roman"/>
                <w:noProof/>
                <w:lang w:val="en-GB"/>
              </w:rPr>
              <w:t>Conductor furgoneta blava.</w:t>
            </w:r>
          </w:p>
          <w:p w14:paraId="45E18B14" w14:textId="77777777" w:rsidR="001A606A" w:rsidRPr="00395B62" w:rsidRDefault="001A606A" w:rsidP="00D049BD">
            <w:pPr>
              <w:snapToGrid w:val="0"/>
              <w:jc w:val="both"/>
              <w:rPr>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Jo circulava a velocitat moderada i de cop i volta vaig sentir un impacte molt fort. Quan vaig recuperar el coneixement, vaig veure que m'havien envestit pel darrera”</w:t>
            </w:r>
          </w:p>
        </w:tc>
        <w:tc>
          <w:tcPr>
            <w:tcW w:w="5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A16570" w14:textId="77777777" w:rsidR="001A606A" w:rsidRPr="006B5A98" w:rsidRDefault="0001792D" w:rsidP="00D049BD">
            <w:pPr>
              <w:snapToGrid w:val="0"/>
              <w:jc w:val="both"/>
              <w:rPr>
                <w:rFonts w:ascii="Times New Roman" w:hAnsi="Times New Roman"/>
                <w:noProof/>
                <w:lang w:val="en-GB" w:eastAsia="en-US"/>
              </w:rPr>
            </w:pPr>
            <w:r>
              <w:rPr>
                <w:rFonts w:ascii="Times New Roman" w:hAnsi="Times New Roman"/>
                <w:noProof/>
                <w:lang w:eastAsia="ca-ES"/>
              </w:rPr>
              <w:drawing>
                <wp:inline distT="0" distB="0" distL="0" distR="0" wp14:anchorId="638FDC48" wp14:editId="4B2E2989">
                  <wp:extent cx="2844800" cy="4053840"/>
                  <wp:effectExtent l="0" t="0" r="0" b="1016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800" cy="4053840"/>
                          </a:xfrm>
                          <a:prstGeom prst="rect">
                            <a:avLst/>
                          </a:prstGeom>
                          <a:solidFill>
                            <a:srgbClr val="FFFFFF"/>
                          </a:solidFill>
                          <a:ln>
                            <a:noFill/>
                          </a:ln>
                        </pic:spPr>
                      </pic:pic>
                    </a:graphicData>
                  </a:graphic>
                </wp:inline>
              </w:drawing>
            </w:r>
          </w:p>
          <w:p w14:paraId="62BD7E75" w14:textId="77777777" w:rsidR="001A606A" w:rsidRPr="00395B62" w:rsidRDefault="001A606A" w:rsidP="00D049BD">
            <w:pPr>
              <w:snapToGrid w:val="0"/>
              <w:jc w:val="both"/>
              <w:rPr>
                <w:rFonts w:ascii="Times New Roman" w:hAnsi="Times New Roman"/>
                <w:noProof/>
                <w:lang w:val="es-ES" w:eastAsia="en-US"/>
              </w:rPr>
            </w:pPr>
            <w:r w:rsidRPr="00395B62">
              <w:rPr>
                <w:rFonts w:ascii="Times New Roman" w:hAnsi="Times New Roman"/>
                <w:noProof/>
                <w:lang w:val="es-ES" w:eastAsia="en-US"/>
              </w:rPr>
              <w:t>Visitar l'espai a Google Maps per analitzar millor la situació:</w:t>
            </w:r>
          </w:p>
          <w:p w14:paraId="1AA9499D" w14:textId="77777777" w:rsidR="001A606A" w:rsidRPr="006B5A98" w:rsidRDefault="001A606A" w:rsidP="00D049BD">
            <w:pPr>
              <w:snapToGrid w:val="0"/>
              <w:jc w:val="both"/>
              <w:rPr>
                <w:noProof/>
                <w:lang w:val="en-GB"/>
              </w:rPr>
            </w:pPr>
            <w:r w:rsidRPr="006B5A98">
              <w:rPr>
                <w:rFonts w:ascii="Times New Roman" w:hAnsi="Times New Roman"/>
                <w:noProof/>
                <w:lang w:val="en-GB" w:eastAsia="en-US"/>
              </w:rPr>
              <w:t>Coordenades GPS: 41.480557, 1.982115</w:t>
            </w:r>
          </w:p>
        </w:tc>
      </w:tr>
      <w:tr w:rsidR="001A606A" w:rsidRPr="006B5A98" w14:paraId="371465DA" w14:textId="77777777">
        <w:tc>
          <w:tcPr>
            <w:tcW w:w="1836" w:type="dxa"/>
            <w:tcBorders>
              <w:top w:val="single" w:sz="4" w:space="0" w:color="000000"/>
              <w:left w:val="single" w:sz="4" w:space="0" w:color="000000"/>
              <w:bottom w:val="single" w:sz="4" w:space="0" w:color="000000"/>
            </w:tcBorders>
            <w:shd w:val="clear" w:color="auto" w:fill="auto"/>
          </w:tcPr>
          <w:p w14:paraId="3B35D96C"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2:</w:t>
            </w:r>
          </w:p>
          <w:p w14:paraId="1BE2DF6D"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I.Carrillo</w:t>
            </w:r>
            <w:r w:rsidR="0001792D">
              <w:rPr>
                <w:noProof/>
                <w:lang w:eastAsia="ca-ES"/>
              </w:rPr>
              <w:drawing>
                <wp:anchor distT="0" distB="0" distL="0" distR="0" simplePos="0" relativeHeight="251655168" behindDoc="0" locked="0" layoutInCell="1" allowOverlap="1" wp14:anchorId="7CEA5DD2" wp14:editId="44FC3B4B">
                  <wp:simplePos x="0" y="0"/>
                  <wp:positionH relativeFrom="column">
                    <wp:align>center</wp:align>
                  </wp:positionH>
                  <wp:positionV relativeFrom="paragraph">
                    <wp:posOffset>152400</wp:posOffset>
                  </wp:positionV>
                  <wp:extent cx="1025525" cy="13817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5525" cy="1381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26" w:type="dxa"/>
            <w:tcBorders>
              <w:top w:val="single" w:sz="4" w:space="0" w:color="000000"/>
              <w:left w:val="single" w:sz="4" w:space="0" w:color="000000"/>
              <w:bottom w:val="single" w:sz="4" w:space="0" w:color="000000"/>
            </w:tcBorders>
            <w:shd w:val="clear" w:color="auto" w:fill="auto"/>
          </w:tcPr>
          <w:p w14:paraId="69A20E3E" w14:textId="77777777" w:rsidR="001A606A" w:rsidRPr="00395B62" w:rsidRDefault="001A606A" w:rsidP="00D049BD">
            <w:pPr>
              <w:snapToGrid w:val="0"/>
              <w:jc w:val="both"/>
              <w:rPr>
                <w:rFonts w:ascii="Times New Roman" w:eastAsia="Mistral" w:hAnsi="Times New Roman" w:cs="Mistral"/>
                <w:noProof/>
                <w:color w:val="0066CC"/>
                <w:sz w:val="26"/>
                <w:szCs w:val="26"/>
                <w:lang w:val="es-ES"/>
              </w:rPr>
            </w:pPr>
            <w:r w:rsidRPr="00395B62">
              <w:rPr>
                <w:rFonts w:ascii="Times New Roman" w:hAnsi="Times New Roman"/>
                <w:noProof/>
                <w:lang w:val="es-ES"/>
              </w:rPr>
              <w:t>Conductora cotxe vermell.</w:t>
            </w:r>
          </w:p>
          <w:p w14:paraId="090962D4" w14:textId="77777777" w:rsidR="001A606A" w:rsidRPr="00395B62" w:rsidRDefault="001A606A" w:rsidP="00D049BD">
            <w:pPr>
              <w:snapToGrid w:val="0"/>
              <w:jc w:val="both"/>
              <w:rPr>
                <w:rFonts w:ascii="Times New Roman" w:hAnsi="Times New Roman"/>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Ell estava aparcat. Es va incorporar a la carretera sense mirar i no vaig poder fer res per a evitar-ho, tot i que jo anava més poc a poc que ell”.</w:t>
            </w:r>
          </w:p>
        </w:tc>
        <w:tc>
          <w:tcPr>
            <w:tcW w:w="5173" w:type="dxa"/>
            <w:vMerge/>
            <w:tcBorders>
              <w:top w:val="single" w:sz="4" w:space="0" w:color="000000"/>
              <w:left w:val="single" w:sz="4" w:space="0" w:color="000000"/>
              <w:bottom w:val="single" w:sz="4" w:space="0" w:color="000000"/>
              <w:right w:val="single" w:sz="4" w:space="0" w:color="000000"/>
            </w:tcBorders>
            <w:shd w:val="clear" w:color="auto" w:fill="auto"/>
          </w:tcPr>
          <w:p w14:paraId="48210D9F" w14:textId="77777777" w:rsidR="001A606A" w:rsidRPr="00395B62" w:rsidRDefault="001A606A" w:rsidP="00D049BD">
            <w:pPr>
              <w:snapToGrid w:val="0"/>
              <w:jc w:val="both"/>
              <w:rPr>
                <w:rFonts w:ascii="Times New Roman" w:hAnsi="Times New Roman"/>
                <w:noProof/>
                <w:lang w:val="es-ES"/>
              </w:rPr>
            </w:pPr>
          </w:p>
        </w:tc>
      </w:tr>
      <w:tr w:rsidR="001A606A" w:rsidRPr="006B5A98" w14:paraId="59456C83" w14:textId="77777777">
        <w:tc>
          <w:tcPr>
            <w:tcW w:w="1836" w:type="dxa"/>
            <w:tcBorders>
              <w:top w:val="single" w:sz="4" w:space="0" w:color="000000"/>
              <w:left w:val="single" w:sz="4" w:space="0" w:color="000000"/>
              <w:bottom w:val="single" w:sz="4" w:space="0" w:color="000000"/>
            </w:tcBorders>
            <w:shd w:val="clear" w:color="auto" w:fill="auto"/>
          </w:tcPr>
          <w:p w14:paraId="249434EA" w14:textId="77777777" w:rsidR="001A606A" w:rsidRPr="006B5A98" w:rsidRDefault="001A606A" w:rsidP="00D049BD">
            <w:pPr>
              <w:jc w:val="both"/>
              <w:rPr>
                <w:noProof/>
                <w:lang w:val="en-GB"/>
              </w:rPr>
            </w:pPr>
            <w:r w:rsidRPr="006B5A98">
              <w:rPr>
                <w:rFonts w:ascii="Times New Roman" w:hAnsi="Times New Roman"/>
                <w:noProof/>
                <w:lang w:val="en-GB"/>
              </w:rPr>
              <w:t>Testimoni 3:</w:t>
            </w:r>
          </w:p>
          <w:p w14:paraId="64BEAAE1" w14:textId="77777777" w:rsidR="001A606A" w:rsidRPr="006B5A98" w:rsidRDefault="0001792D" w:rsidP="00D049BD">
            <w:pPr>
              <w:jc w:val="both"/>
              <w:rPr>
                <w:rFonts w:ascii="Times New Roman" w:hAnsi="Times New Roman"/>
                <w:noProof/>
                <w:lang w:val="en-GB"/>
              </w:rPr>
            </w:pPr>
            <w:r>
              <w:rPr>
                <w:noProof/>
                <w:lang w:eastAsia="ca-ES"/>
              </w:rPr>
              <w:drawing>
                <wp:anchor distT="0" distB="0" distL="0" distR="0" simplePos="0" relativeHeight="251656192" behindDoc="0" locked="0" layoutInCell="1" allowOverlap="1" wp14:anchorId="0EDDB1E4" wp14:editId="1B7B93E0">
                  <wp:simplePos x="0" y="0"/>
                  <wp:positionH relativeFrom="column">
                    <wp:align>center</wp:align>
                  </wp:positionH>
                  <wp:positionV relativeFrom="paragraph">
                    <wp:posOffset>152400</wp:posOffset>
                  </wp:positionV>
                  <wp:extent cx="1025525" cy="1334135"/>
                  <wp:effectExtent l="0" t="0" r="0" b="120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5525" cy="1334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26" w:type="dxa"/>
            <w:tcBorders>
              <w:top w:val="single" w:sz="4" w:space="0" w:color="000000"/>
              <w:left w:val="single" w:sz="4" w:space="0" w:color="000000"/>
              <w:bottom w:val="single" w:sz="4" w:space="0" w:color="000000"/>
            </w:tcBorders>
            <w:shd w:val="clear" w:color="auto" w:fill="auto"/>
          </w:tcPr>
          <w:p w14:paraId="01AE6A96" w14:textId="77777777" w:rsidR="001A606A" w:rsidRPr="00395B62" w:rsidRDefault="001A606A" w:rsidP="00D049BD">
            <w:pPr>
              <w:snapToGrid w:val="0"/>
              <w:jc w:val="both"/>
              <w:rPr>
                <w:rFonts w:ascii="Times New Roman" w:hAnsi="Times New Roman"/>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El radar de velocitat mostra que el cotxe vermell anava molt més ràpid que el cotxe blau”.</w:t>
            </w:r>
          </w:p>
        </w:tc>
        <w:tc>
          <w:tcPr>
            <w:tcW w:w="5173" w:type="dxa"/>
            <w:vMerge/>
            <w:tcBorders>
              <w:top w:val="single" w:sz="4" w:space="0" w:color="000000"/>
              <w:left w:val="single" w:sz="4" w:space="0" w:color="000000"/>
              <w:bottom w:val="single" w:sz="4" w:space="0" w:color="000000"/>
              <w:right w:val="single" w:sz="4" w:space="0" w:color="000000"/>
            </w:tcBorders>
            <w:shd w:val="clear" w:color="auto" w:fill="auto"/>
          </w:tcPr>
          <w:p w14:paraId="1B3B9EBD" w14:textId="77777777" w:rsidR="001A606A" w:rsidRPr="00395B62" w:rsidRDefault="001A606A" w:rsidP="00D049BD">
            <w:pPr>
              <w:snapToGrid w:val="0"/>
              <w:jc w:val="both"/>
              <w:rPr>
                <w:rFonts w:ascii="Times New Roman" w:hAnsi="Times New Roman"/>
                <w:noProof/>
                <w:lang w:val="es-ES"/>
              </w:rPr>
            </w:pPr>
          </w:p>
        </w:tc>
      </w:tr>
      <w:tr w:rsidR="001A606A" w:rsidRPr="006B5A98" w14:paraId="72AC7C13" w14:textId="77777777">
        <w:tc>
          <w:tcPr>
            <w:tcW w:w="4962" w:type="dxa"/>
            <w:gridSpan w:val="2"/>
            <w:tcBorders>
              <w:top w:val="single" w:sz="4" w:space="0" w:color="000000"/>
              <w:left w:val="single" w:sz="4" w:space="0" w:color="000000"/>
              <w:bottom w:val="single" w:sz="4" w:space="0" w:color="000000"/>
            </w:tcBorders>
            <w:shd w:val="clear" w:color="auto" w:fill="auto"/>
          </w:tcPr>
          <w:p w14:paraId="5760C2BE"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Característiques vehicles:</w:t>
            </w:r>
          </w:p>
          <w:p w14:paraId="361BD51B"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Cotxe Vermell  TARA: 1200 Kg.</w:t>
            </w:r>
          </w:p>
          <w:p w14:paraId="64CB3DBB"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Cotxe Blau:  TARA: 2400 Kg.</w:t>
            </w:r>
          </w:p>
          <w:p w14:paraId="640C0F5D" w14:textId="77777777" w:rsidR="001A606A" w:rsidRPr="006B5A98" w:rsidRDefault="001A606A" w:rsidP="00D049BD">
            <w:pPr>
              <w:jc w:val="both"/>
              <w:rPr>
                <w:rFonts w:ascii="Times New Roman" w:hAnsi="Times New Roman"/>
                <w:noProof/>
                <w:lang w:val="en-GB"/>
              </w:rPr>
            </w:pPr>
          </w:p>
        </w:tc>
        <w:tc>
          <w:tcPr>
            <w:tcW w:w="5173" w:type="dxa"/>
            <w:tcBorders>
              <w:top w:val="single" w:sz="4" w:space="0" w:color="000000"/>
              <w:left w:val="single" w:sz="4" w:space="0" w:color="000000"/>
              <w:bottom w:val="single" w:sz="4" w:space="0" w:color="000000"/>
              <w:right w:val="single" w:sz="4" w:space="0" w:color="000000"/>
            </w:tcBorders>
            <w:shd w:val="clear" w:color="auto" w:fill="auto"/>
          </w:tcPr>
          <w:p w14:paraId="3DB65A39" w14:textId="77777777" w:rsidR="001A606A" w:rsidRPr="006B5A98" w:rsidRDefault="001A606A" w:rsidP="00D049BD">
            <w:pPr>
              <w:jc w:val="both"/>
              <w:rPr>
                <w:rFonts w:ascii="Times New Roman" w:hAnsi="Times New Roman" w:cs="Mistral"/>
                <w:noProof/>
                <w:color w:val="0066CC"/>
                <w:sz w:val="26"/>
                <w:szCs w:val="26"/>
                <w:lang w:val="en-GB"/>
              </w:rPr>
            </w:pPr>
            <w:r w:rsidRPr="006B5A98">
              <w:rPr>
                <w:rFonts w:ascii="Times New Roman" w:hAnsi="Times New Roman"/>
                <w:noProof/>
                <w:lang w:val="en-GB"/>
              </w:rPr>
              <w:t>Danys i impactes:</w:t>
            </w:r>
          </w:p>
          <w:p w14:paraId="17B004B7" w14:textId="77777777" w:rsidR="001A606A" w:rsidRPr="006B5A98" w:rsidRDefault="001A606A" w:rsidP="00D049BD">
            <w:pPr>
              <w:snapToGrid w:val="0"/>
              <w:jc w:val="both"/>
              <w:rPr>
                <w:rFonts w:ascii="Times New Roman" w:hAnsi="Times New Roman"/>
                <w:noProof/>
                <w:lang w:val="en-GB"/>
              </w:rPr>
            </w:pPr>
            <w:r w:rsidRPr="006B5A98">
              <w:rPr>
                <w:rFonts w:ascii="Times New Roman" w:hAnsi="Times New Roman" w:cs="Mistral"/>
                <w:noProof/>
                <w:color w:val="0066CC"/>
                <w:sz w:val="26"/>
                <w:szCs w:val="26"/>
                <w:lang w:val="en-GB"/>
              </w:rPr>
              <w:t>Sense dades</w:t>
            </w:r>
          </w:p>
          <w:p w14:paraId="56B1A94F" w14:textId="77777777" w:rsidR="001A606A" w:rsidRPr="006B5A98" w:rsidRDefault="001A606A" w:rsidP="00D049BD">
            <w:pPr>
              <w:jc w:val="both"/>
              <w:rPr>
                <w:rFonts w:ascii="Times New Roman" w:hAnsi="Times New Roman"/>
                <w:noProof/>
                <w:lang w:val="en-GB"/>
              </w:rPr>
            </w:pPr>
          </w:p>
          <w:p w14:paraId="78B92AD1" w14:textId="77777777" w:rsidR="001A606A" w:rsidRPr="006B5A98" w:rsidRDefault="001A606A" w:rsidP="00D049BD">
            <w:pPr>
              <w:jc w:val="both"/>
              <w:rPr>
                <w:rFonts w:ascii="Times New Roman" w:hAnsi="Times New Roman"/>
                <w:noProof/>
                <w:lang w:val="en-GB"/>
              </w:rPr>
            </w:pPr>
          </w:p>
        </w:tc>
      </w:tr>
    </w:tbl>
    <w:p w14:paraId="5E20D152" w14:textId="77777777" w:rsidR="001A606A" w:rsidRPr="006B5A98" w:rsidRDefault="001A606A" w:rsidP="00D049BD">
      <w:pPr>
        <w:jc w:val="both"/>
        <w:rPr>
          <w:rFonts w:ascii="Times New Roman" w:hAnsi="Times New Roman"/>
          <w:noProof/>
          <w:lang w:val="en-GB"/>
        </w:rPr>
      </w:pPr>
    </w:p>
    <w:p w14:paraId="2C0B30B3" w14:textId="77777777" w:rsidR="001A606A" w:rsidRPr="006B5A98" w:rsidRDefault="001A606A" w:rsidP="00D049BD">
      <w:pPr>
        <w:jc w:val="both"/>
        <w:rPr>
          <w:rFonts w:ascii="Times New Roman" w:hAnsi="Times New Roman"/>
          <w:b/>
          <w:bCs/>
          <w:noProof/>
          <w:lang w:val="en-GB"/>
        </w:rPr>
      </w:pPr>
    </w:p>
    <w:p w14:paraId="44580ACF" w14:textId="77777777" w:rsidR="001A606A" w:rsidRPr="006B5A98" w:rsidRDefault="001A606A" w:rsidP="00D049BD">
      <w:pPr>
        <w:jc w:val="both"/>
        <w:rPr>
          <w:rFonts w:ascii="Times New Roman" w:hAnsi="Times New Roman"/>
          <w:b/>
          <w:bCs/>
          <w:noProof/>
          <w:lang w:val="en-GB"/>
        </w:rPr>
      </w:pPr>
      <w:r w:rsidRPr="006B5A98">
        <w:rPr>
          <w:rFonts w:ascii="Times New Roman" w:hAnsi="Times New Roman"/>
          <w:b/>
          <w:bCs/>
          <w:noProof/>
          <w:lang w:val="en-GB"/>
        </w:rPr>
        <w:lastRenderedPageBreak/>
        <w:t>Anàlisi Pericial</w:t>
      </w:r>
    </w:p>
    <w:tbl>
      <w:tblPr>
        <w:tblW w:w="0" w:type="auto"/>
        <w:tblInd w:w="-404" w:type="dxa"/>
        <w:tblLayout w:type="fixed"/>
        <w:tblCellMar>
          <w:top w:w="55" w:type="dxa"/>
          <w:left w:w="55" w:type="dxa"/>
          <w:bottom w:w="55" w:type="dxa"/>
          <w:right w:w="55" w:type="dxa"/>
        </w:tblCellMar>
        <w:tblLook w:val="0000" w:firstRow="0" w:lastRow="0" w:firstColumn="0" w:lastColumn="0" w:noHBand="0" w:noVBand="0"/>
      </w:tblPr>
      <w:tblGrid>
        <w:gridCol w:w="4788"/>
        <w:gridCol w:w="228"/>
        <w:gridCol w:w="4416"/>
      </w:tblGrid>
      <w:tr w:rsidR="001A606A" w:rsidRPr="006B5A98" w14:paraId="1CAA54F2" w14:textId="77777777">
        <w:tc>
          <w:tcPr>
            <w:tcW w:w="9432" w:type="dxa"/>
            <w:gridSpan w:val="3"/>
            <w:tcBorders>
              <w:top w:val="single" w:sz="1" w:space="0" w:color="000000"/>
              <w:left w:val="single" w:sz="1" w:space="0" w:color="000000"/>
              <w:bottom w:val="single" w:sz="1" w:space="0" w:color="000000"/>
              <w:right w:val="single" w:sz="1" w:space="0" w:color="000000"/>
            </w:tcBorders>
            <w:shd w:val="clear" w:color="auto" w:fill="auto"/>
          </w:tcPr>
          <w:p w14:paraId="00A3817E" w14:textId="77777777" w:rsidR="001A606A" w:rsidRPr="00395B62" w:rsidRDefault="001A606A" w:rsidP="00D049BD">
            <w:pPr>
              <w:pStyle w:val="Contenidodelatabla"/>
              <w:jc w:val="both"/>
              <w:rPr>
                <w:rFonts w:ascii="Times New Roman" w:hAnsi="Times New Roman"/>
                <w:i/>
                <w:iCs/>
                <w:noProof/>
                <w:lang w:val="es-ES"/>
              </w:rPr>
            </w:pPr>
            <w:r w:rsidRPr="00395B62">
              <w:rPr>
                <w:rFonts w:ascii="Times New Roman" w:hAnsi="Times New Roman"/>
                <w:b/>
                <w:bCs/>
                <w:noProof/>
                <w:lang w:val="es-ES"/>
              </w:rPr>
              <w:t>Procés de recerca</w:t>
            </w:r>
          </w:p>
          <w:p w14:paraId="1BAB6D88" w14:textId="77777777" w:rsidR="001A606A" w:rsidRPr="00395B62" w:rsidRDefault="001A606A" w:rsidP="00D049BD">
            <w:pPr>
              <w:pStyle w:val="Contenidodelatabla"/>
              <w:jc w:val="both"/>
              <w:rPr>
                <w:rFonts w:ascii="Times New Roman" w:hAnsi="Times New Roman"/>
                <w:noProof/>
                <w:lang w:val="es-ES"/>
              </w:rPr>
            </w:pPr>
            <w:r w:rsidRPr="00395B62">
              <w:rPr>
                <w:rFonts w:ascii="Times New Roman" w:hAnsi="Times New Roman"/>
                <w:i/>
                <w:iCs/>
                <w:noProof/>
                <w:lang w:val="es-ES"/>
              </w:rPr>
              <w:t>Com que...Hem provat...i els nostres resultats han estat....Per tant, hem decidit que...A continuació, en un tercer pas,....</w:t>
            </w:r>
          </w:p>
          <w:p w14:paraId="1A95BB13" w14:textId="77777777" w:rsidR="001A606A" w:rsidRPr="00395B62" w:rsidRDefault="001A606A" w:rsidP="00D049BD">
            <w:pPr>
              <w:pStyle w:val="Contenidodelatabla"/>
              <w:jc w:val="both"/>
              <w:rPr>
                <w:rFonts w:ascii="Times New Roman" w:hAnsi="Times New Roman"/>
                <w:noProof/>
                <w:lang w:val="es-ES"/>
              </w:rPr>
            </w:pPr>
          </w:p>
          <w:p w14:paraId="7D367D83" w14:textId="77777777" w:rsidR="001A606A" w:rsidRPr="00395B62" w:rsidRDefault="001A606A" w:rsidP="00D049BD">
            <w:pPr>
              <w:pStyle w:val="Contenidodelatabla"/>
              <w:jc w:val="both"/>
              <w:rPr>
                <w:rFonts w:ascii="Times New Roman" w:hAnsi="Times New Roman"/>
                <w:noProof/>
                <w:lang w:val="es-ES"/>
              </w:rPr>
            </w:pPr>
          </w:p>
          <w:p w14:paraId="2E79F63A" w14:textId="77777777" w:rsidR="001A606A" w:rsidRPr="00395B62" w:rsidRDefault="001A606A" w:rsidP="00D049BD">
            <w:pPr>
              <w:pStyle w:val="Contenidodelatabla"/>
              <w:jc w:val="both"/>
              <w:rPr>
                <w:rFonts w:ascii="Times New Roman" w:hAnsi="Times New Roman"/>
                <w:noProof/>
                <w:lang w:val="es-ES"/>
              </w:rPr>
            </w:pPr>
          </w:p>
          <w:p w14:paraId="17E7D308" w14:textId="77777777" w:rsidR="001A606A" w:rsidRPr="00395B62" w:rsidRDefault="001A606A" w:rsidP="00D049BD">
            <w:pPr>
              <w:pStyle w:val="Contenidodelatabla"/>
              <w:jc w:val="both"/>
              <w:rPr>
                <w:rFonts w:ascii="Times New Roman" w:hAnsi="Times New Roman"/>
                <w:noProof/>
                <w:lang w:val="es-ES"/>
              </w:rPr>
            </w:pPr>
          </w:p>
          <w:p w14:paraId="3397AA15" w14:textId="77777777" w:rsidR="001A606A" w:rsidRPr="00395B62" w:rsidRDefault="001A606A" w:rsidP="00D049BD">
            <w:pPr>
              <w:pStyle w:val="Contenidodelatabla"/>
              <w:jc w:val="both"/>
              <w:rPr>
                <w:rFonts w:ascii="Times New Roman" w:hAnsi="Times New Roman"/>
                <w:noProof/>
                <w:lang w:val="es-ES"/>
              </w:rPr>
            </w:pPr>
          </w:p>
          <w:p w14:paraId="5C64A8BD"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Condicions finals versemblants:</w:t>
            </w:r>
          </w:p>
        </w:tc>
      </w:tr>
      <w:tr w:rsidR="001A606A" w:rsidRPr="006B5A98" w14:paraId="0874F1FA" w14:textId="77777777">
        <w:tc>
          <w:tcPr>
            <w:tcW w:w="4788" w:type="dxa"/>
            <w:tcBorders>
              <w:left w:val="single" w:sz="1" w:space="0" w:color="000000"/>
              <w:bottom w:val="single" w:sz="1" w:space="0" w:color="000000"/>
            </w:tcBorders>
            <w:shd w:val="clear" w:color="auto" w:fill="auto"/>
          </w:tcPr>
          <w:p w14:paraId="4D898C2C"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a t= -1</w:t>
            </w:r>
          </w:p>
        </w:tc>
        <w:tc>
          <w:tcPr>
            <w:tcW w:w="228" w:type="dxa"/>
            <w:tcBorders>
              <w:left w:val="single" w:sz="1" w:space="0" w:color="000000"/>
              <w:bottom w:val="single" w:sz="1" w:space="0" w:color="000000"/>
            </w:tcBorders>
            <w:shd w:val="clear" w:color="auto" w:fill="auto"/>
          </w:tcPr>
          <w:p w14:paraId="30D36008"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3817E9E6"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a t= 0</w:t>
            </w:r>
          </w:p>
        </w:tc>
      </w:tr>
      <w:tr w:rsidR="001A606A" w:rsidRPr="006B5A98" w14:paraId="30947F21" w14:textId="77777777">
        <w:tc>
          <w:tcPr>
            <w:tcW w:w="4788" w:type="dxa"/>
            <w:tcBorders>
              <w:left w:val="single" w:sz="1" w:space="0" w:color="000000"/>
              <w:bottom w:val="single" w:sz="1" w:space="0" w:color="000000"/>
            </w:tcBorders>
            <w:shd w:val="clear" w:color="auto" w:fill="auto"/>
          </w:tcPr>
          <w:p w14:paraId="0973B9FF" w14:textId="77777777" w:rsidR="001A606A" w:rsidRPr="006B5A98" w:rsidRDefault="001A606A" w:rsidP="00D049BD">
            <w:pPr>
              <w:pStyle w:val="Contenidodelatabla"/>
              <w:snapToGrid w:val="0"/>
              <w:jc w:val="both"/>
              <w:rPr>
                <w:rFonts w:ascii="Times New Roman" w:hAnsi="Times New Roman"/>
                <w:noProof/>
                <w:lang w:val="en-GB"/>
              </w:rPr>
            </w:pPr>
          </w:p>
          <w:p w14:paraId="37B32BA0" w14:textId="77777777" w:rsidR="001A606A" w:rsidRPr="006B5A98" w:rsidRDefault="001A606A" w:rsidP="00D049BD">
            <w:pPr>
              <w:pStyle w:val="Contenidodelatabla"/>
              <w:jc w:val="both"/>
              <w:rPr>
                <w:rFonts w:ascii="Times New Roman" w:hAnsi="Times New Roman"/>
                <w:noProof/>
                <w:lang w:val="en-GB"/>
              </w:rPr>
            </w:pPr>
          </w:p>
          <w:p w14:paraId="6F9D779B" w14:textId="77777777" w:rsidR="001A606A" w:rsidRPr="006B5A98" w:rsidRDefault="001A606A" w:rsidP="00D049BD">
            <w:pPr>
              <w:pStyle w:val="Contenidodelatabla"/>
              <w:jc w:val="both"/>
              <w:rPr>
                <w:rFonts w:ascii="Times New Roman" w:hAnsi="Times New Roman"/>
                <w:noProof/>
                <w:lang w:val="en-GB"/>
              </w:rPr>
            </w:pPr>
          </w:p>
          <w:p w14:paraId="07027763" w14:textId="77777777" w:rsidR="001A606A" w:rsidRPr="006B5A98" w:rsidRDefault="001A606A" w:rsidP="00D049BD">
            <w:pPr>
              <w:pStyle w:val="Contenidodelatabla"/>
              <w:jc w:val="both"/>
              <w:rPr>
                <w:rFonts w:ascii="Times New Roman" w:hAnsi="Times New Roman"/>
                <w:noProof/>
                <w:lang w:val="en-GB"/>
              </w:rPr>
            </w:pPr>
          </w:p>
          <w:p w14:paraId="04AAD108" w14:textId="77777777" w:rsidR="001A606A" w:rsidRPr="006B5A98" w:rsidRDefault="001A606A" w:rsidP="00D049BD">
            <w:pPr>
              <w:pStyle w:val="Contenidodelatabla"/>
              <w:jc w:val="both"/>
              <w:rPr>
                <w:rFonts w:ascii="Times New Roman" w:hAnsi="Times New Roman"/>
                <w:noProof/>
                <w:lang w:val="en-GB"/>
              </w:rPr>
            </w:pPr>
          </w:p>
          <w:p w14:paraId="2821DEFF" w14:textId="77777777" w:rsidR="001A606A" w:rsidRPr="006B5A98" w:rsidRDefault="001A606A" w:rsidP="00D049BD">
            <w:pPr>
              <w:pStyle w:val="Contenidodelatabla"/>
              <w:jc w:val="both"/>
              <w:rPr>
                <w:rFonts w:ascii="Times New Roman" w:hAnsi="Times New Roman"/>
                <w:noProof/>
                <w:lang w:val="en-GB"/>
              </w:rPr>
            </w:pPr>
          </w:p>
        </w:tc>
        <w:tc>
          <w:tcPr>
            <w:tcW w:w="228" w:type="dxa"/>
            <w:tcBorders>
              <w:left w:val="single" w:sz="1" w:space="0" w:color="000000"/>
              <w:bottom w:val="single" w:sz="1" w:space="0" w:color="000000"/>
            </w:tcBorders>
            <w:shd w:val="clear" w:color="auto" w:fill="auto"/>
          </w:tcPr>
          <w:p w14:paraId="3674B43B"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3632FBDF" w14:textId="77777777" w:rsidR="001A606A" w:rsidRPr="006B5A98" w:rsidRDefault="001A606A" w:rsidP="00D049BD">
            <w:pPr>
              <w:pStyle w:val="Contenidodelatabla"/>
              <w:snapToGrid w:val="0"/>
              <w:jc w:val="both"/>
              <w:rPr>
                <w:rFonts w:ascii="Times New Roman" w:hAnsi="Times New Roman"/>
                <w:noProof/>
                <w:lang w:val="en-GB"/>
              </w:rPr>
            </w:pPr>
          </w:p>
          <w:p w14:paraId="5CF57BF1" w14:textId="77777777" w:rsidR="001A606A" w:rsidRPr="006B5A98" w:rsidRDefault="001A606A" w:rsidP="00D049BD">
            <w:pPr>
              <w:pStyle w:val="Contenidodelatabla"/>
              <w:jc w:val="both"/>
              <w:rPr>
                <w:rFonts w:ascii="Times New Roman" w:hAnsi="Times New Roman"/>
                <w:noProof/>
                <w:lang w:val="en-GB"/>
              </w:rPr>
            </w:pPr>
          </w:p>
          <w:p w14:paraId="50A0B5E6" w14:textId="77777777" w:rsidR="001A606A" w:rsidRPr="006B5A98" w:rsidRDefault="001A606A" w:rsidP="00D049BD">
            <w:pPr>
              <w:pStyle w:val="Contenidodelatabla"/>
              <w:jc w:val="both"/>
              <w:rPr>
                <w:rFonts w:ascii="Times New Roman" w:hAnsi="Times New Roman"/>
                <w:noProof/>
                <w:lang w:val="en-GB"/>
              </w:rPr>
            </w:pPr>
          </w:p>
          <w:p w14:paraId="406F213B" w14:textId="77777777" w:rsidR="001A606A" w:rsidRPr="006B5A98" w:rsidRDefault="001A606A" w:rsidP="00D049BD">
            <w:pPr>
              <w:pStyle w:val="Contenidodelatabla"/>
              <w:jc w:val="both"/>
              <w:rPr>
                <w:rFonts w:ascii="Times New Roman" w:hAnsi="Times New Roman"/>
                <w:noProof/>
                <w:lang w:val="en-GB"/>
              </w:rPr>
            </w:pPr>
          </w:p>
          <w:p w14:paraId="025AA4C3" w14:textId="77777777" w:rsidR="001A606A" w:rsidRPr="006B5A98" w:rsidRDefault="001A606A" w:rsidP="00D049BD">
            <w:pPr>
              <w:pStyle w:val="Contenidodelatabla"/>
              <w:jc w:val="both"/>
              <w:rPr>
                <w:rFonts w:ascii="Times New Roman" w:hAnsi="Times New Roman"/>
                <w:noProof/>
                <w:lang w:val="en-GB"/>
              </w:rPr>
            </w:pPr>
          </w:p>
          <w:p w14:paraId="6A6F7586" w14:textId="77777777" w:rsidR="001A606A" w:rsidRPr="006B5A98" w:rsidRDefault="001A606A" w:rsidP="00D049BD">
            <w:pPr>
              <w:pStyle w:val="Contenidodelatabla"/>
              <w:jc w:val="both"/>
              <w:rPr>
                <w:rFonts w:ascii="Times New Roman" w:hAnsi="Times New Roman"/>
                <w:noProof/>
                <w:lang w:val="en-GB"/>
              </w:rPr>
            </w:pPr>
          </w:p>
          <w:p w14:paraId="50FC87B9" w14:textId="77777777" w:rsidR="001A606A" w:rsidRPr="006B5A98" w:rsidRDefault="001A606A" w:rsidP="00D049BD">
            <w:pPr>
              <w:pStyle w:val="Contenidodelatabla"/>
              <w:jc w:val="both"/>
              <w:rPr>
                <w:rFonts w:ascii="Times New Roman" w:hAnsi="Times New Roman"/>
                <w:noProof/>
                <w:lang w:val="en-GB"/>
              </w:rPr>
            </w:pPr>
          </w:p>
          <w:p w14:paraId="02EFA039" w14:textId="77777777" w:rsidR="001A606A" w:rsidRPr="006B5A98" w:rsidRDefault="001A606A" w:rsidP="00D049BD">
            <w:pPr>
              <w:pStyle w:val="Contenidodelatabla"/>
              <w:jc w:val="both"/>
              <w:rPr>
                <w:rFonts w:ascii="Times New Roman" w:hAnsi="Times New Roman"/>
                <w:noProof/>
                <w:lang w:val="en-GB"/>
              </w:rPr>
            </w:pPr>
          </w:p>
          <w:p w14:paraId="3DE26048" w14:textId="77777777" w:rsidR="001A606A" w:rsidRPr="006B5A98" w:rsidRDefault="001A606A" w:rsidP="00D049BD">
            <w:pPr>
              <w:pStyle w:val="Contenidodelatabla"/>
              <w:jc w:val="both"/>
              <w:rPr>
                <w:rFonts w:ascii="Times New Roman" w:hAnsi="Times New Roman"/>
                <w:noProof/>
                <w:lang w:val="en-GB"/>
              </w:rPr>
            </w:pPr>
          </w:p>
        </w:tc>
      </w:tr>
      <w:tr w:rsidR="001A606A" w:rsidRPr="006B5A98" w14:paraId="7A88A3A1" w14:textId="77777777">
        <w:tc>
          <w:tcPr>
            <w:tcW w:w="4788" w:type="dxa"/>
            <w:tcBorders>
              <w:left w:val="single" w:sz="1" w:space="0" w:color="000000"/>
              <w:bottom w:val="single" w:sz="1" w:space="0" w:color="000000"/>
            </w:tcBorders>
            <w:shd w:val="clear" w:color="auto" w:fill="auto"/>
          </w:tcPr>
          <w:p w14:paraId="4BDDDEB8"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s/t Vehicle 1</w:t>
            </w:r>
          </w:p>
          <w:p w14:paraId="19B6087F" w14:textId="77777777" w:rsidR="001A606A" w:rsidRPr="006B5A98" w:rsidRDefault="001A606A" w:rsidP="00D049BD">
            <w:pPr>
              <w:pStyle w:val="Contenidodelatabla"/>
              <w:jc w:val="both"/>
              <w:rPr>
                <w:rFonts w:ascii="Times New Roman" w:hAnsi="Times New Roman"/>
                <w:noProof/>
                <w:lang w:val="en-GB"/>
              </w:rPr>
            </w:pPr>
          </w:p>
          <w:p w14:paraId="7770A6D5" w14:textId="77777777" w:rsidR="001A606A" w:rsidRPr="006B5A98" w:rsidRDefault="001A606A" w:rsidP="00D049BD">
            <w:pPr>
              <w:pStyle w:val="Contenidodelatabla"/>
              <w:jc w:val="both"/>
              <w:rPr>
                <w:rFonts w:ascii="Times New Roman" w:hAnsi="Times New Roman"/>
                <w:noProof/>
                <w:lang w:val="en-GB"/>
              </w:rPr>
            </w:pPr>
          </w:p>
          <w:p w14:paraId="37BD2A26" w14:textId="77777777" w:rsidR="001A606A" w:rsidRPr="006B5A98" w:rsidRDefault="001A606A" w:rsidP="00D049BD">
            <w:pPr>
              <w:pStyle w:val="Contenidodelatabla"/>
              <w:jc w:val="both"/>
              <w:rPr>
                <w:rFonts w:ascii="Times New Roman" w:hAnsi="Times New Roman"/>
                <w:noProof/>
                <w:lang w:val="en-GB"/>
              </w:rPr>
            </w:pPr>
          </w:p>
        </w:tc>
        <w:tc>
          <w:tcPr>
            <w:tcW w:w="228" w:type="dxa"/>
            <w:tcBorders>
              <w:left w:val="single" w:sz="1" w:space="0" w:color="000000"/>
              <w:bottom w:val="single" w:sz="1" w:space="0" w:color="000000"/>
            </w:tcBorders>
            <w:shd w:val="clear" w:color="auto" w:fill="auto"/>
          </w:tcPr>
          <w:p w14:paraId="6F06B584"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6F6E6E41"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s/t Vehicle 2</w:t>
            </w:r>
          </w:p>
        </w:tc>
      </w:tr>
      <w:tr w:rsidR="001A606A" w:rsidRPr="006B5A98" w14:paraId="2E7CA4A6" w14:textId="77777777">
        <w:tc>
          <w:tcPr>
            <w:tcW w:w="9432" w:type="dxa"/>
            <w:gridSpan w:val="3"/>
            <w:tcBorders>
              <w:left w:val="single" w:sz="1" w:space="0" w:color="000000"/>
              <w:bottom w:val="single" w:sz="1" w:space="0" w:color="000000"/>
              <w:right w:val="single" w:sz="1" w:space="0" w:color="000000"/>
            </w:tcBorders>
            <w:shd w:val="clear" w:color="auto" w:fill="auto"/>
          </w:tcPr>
          <w:p w14:paraId="66FA469B"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N'estem molt/poc segurs, perquè...</w:t>
            </w:r>
          </w:p>
          <w:p w14:paraId="2A739089" w14:textId="77777777" w:rsidR="001A606A" w:rsidRPr="00395B62" w:rsidRDefault="001A606A" w:rsidP="00D049BD">
            <w:pPr>
              <w:pStyle w:val="Contenidodelatabla"/>
              <w:jc w:val="both"/>
              <w:rPr>
                <w:noProof/>
                <w:lang w:val="es-ES"/>
              </w:rPr>
            </w:pPr>
            <w:r w:rsidRPr="00395B62">
              <w:rPr>
                <w:rFonts w:ascii="Times New Roman" w:hAnsi="Times New Roman"/>
                <w:noProof/>
                <w:lang w:val="es-ES"/>
              </w:rPr>
              <w:t>Per millorar el greu de certesa, ens caldria....</w:t>
            </w:r>
          </w:p>
        </w:tc>
      </w:tr>
    </w:tbl>
    <w:p w14:paraId="7EC535B7" w14:textId="77777777" w:rsidR="001A606A" w:rsidRPr="00395B62" w:rsidRDefault="001A606A" w:rsidP="00D049BD">
      <w:pPr>
        <w:jc w:val="both"/>
        <w:rPr>
          <w:rFonts w:ascii="Times New Roman" w:hAnsi="Times New Roman"/>
          <w:noProof/>
          <w:lang w:val="es-ES"/>
        </w:rPr>
      </w:pPr>
    </w:p>
    <w:p w14:paraId="6EAA9D45" w14:textId="77777777" w:rsidR="001A606A" w:rsidRPr="00395B62" w:rsidRDefault="001A606A" w:rsidP="00D049BD">
      <w:pPr>
        <w:pageBreakBefore/>
        <w:jc w:val="both"/>
        <w:rPr>
          <w:rFonts w:ascii="Times New Roman" w:hAnsi="Times New Roman"/>
          <w:noProof/>
          <w:lang w:val="es-ES"/>
        </w:rPr>
      </w:pPr>
      <w:r w:rsidRPr="00395B62">
        <w:rPr>
          <w:rFonts w:ascii="Times New Roman" w:hAnsi="Times New Roman"/>
          <w:b/>
          <w:bCs/>
          <w:noProof/>
          <w:lang w:val="es-ES"/>
        </w:rPr>
        <w:lastRenderedPageBreak/>
        <w:t>Preparació de la declaració al judici</w:t>
      </w:r>
    </w:p>
    <w:p w14:paraId="22606092" w14:textId="77777777" w:rsidR="001A606A" w:rsidRPr="00395B62" w:rsidRDefault="001A606A" w:rsidP="00D049BD">
      <w:pPr>
        <w:jc w:val="both"/>
        <w:rPr>
          <w:rFonts w:ascii="Times New Roman" w:hAnsi="Times New Roman"/>
          <w:noProof/>
          <w:lang w:val="es-ES"/>
        </w:rPr>
      </w:pPr>
    </w:p>
    <w:p w14:paraId="6665884B" w14:textId="77777777" w:rsidR="001A606A" w:rsidRPr="006B5A98" w:rsidRDefault="001A606A" w:rsidP="00D049BD">
      <w:pPr>
        <w:numPr>
          <w:ilvl w:val="0"/>
          <w:numId w:val="6"/>
        </w:numPr>
        <w:jc w:val="both"/>
        <w:rPr>
          <w:rFonts w:ascii="Times New Roman" w:hAnsi="Times New Roman"/>
          <w:noProof/>
          <w:lang w:val="en-GB"/>
        </w:rPr>
      </w:pPr>
      <w:r w:rsidRPr="006B5A98">
        <w:rPr>
          <w:rFonts w:ascii="Times New Roman" w:hAnsi="Times New Roman"/>
          <w:noProof/>
          <w:lang w:val="en-GB"/>
        </w:rPr>
        <w:t>Presentació d'evidències</w:t>
      </w:r>
    </w:p>
    <w:p w14:paraId="602A9B7B" w14:textId="77777777" w:rsidR="001A606A" w:rsidRPr="006B5A98" w:rsidRDefault="001A606A" w:rsidP="00D049BD">
      <w:pPr>
        <w:jc w:val="both"/>
        <w:rPr>
          <w:rFonts w:ascii="Times New Roman" w:hAnsi="Times New Roman"/>
          <w:noProof/>
          <w:lang w:val="en-GB"/>
        </w:rPr>
      </w:pPr>
    </w:p>
    <w:p w14:paraId="5D9BAFA6" w14:textId="77777777" w:rsidR="001A606A" w:rsidRPr="006B5A98" w:rsidRDefault="001A606A" w:rsidP="00D049BD">
      <w:pPr>
        <w:jc w:val="both"/>
        <w:rPr>
          <w:rFonts w:ascii="Times New Roman" w:hAnsi="Times New Roman"/>
          <w:noProof/>
          <w:lang w:val="en-GB"/>
        </w:rPr>
      </w:pPr>
    </w:p>
    <w:p w14:paraId="38AE57B6" w14:textId="77777777" w:rsidR="001A606A" w:rsidRPr="006B5A98" w:rsidRDefault="001A606A" w:rsidP="00D049BD">
      <w:pPr>
        <w:jc w:val="both"/>
        <w:rPr>
          <w:rFonts w:ascii="Times New Roman" w:hAnsi="Times New Roman"/>
          <w:noProof/>
          <w:lang w:val="en-GB"/>
        </w:rPr>
      </w:pPr>
    </w:p>
    <w:p w14:paraId="1367A3E2" w14:textId="77777777" w:rsidR="001A606A" w:rsidRPr="006B5A98" w:rsidRDefault="001A606A" w:rsidP="00D049BD">
      <w:pPr>
        <w:jc w:val="both"/>
        <w:rPr>
          <w:rFonts w:ascii="Times New Roman" w:hAnsi="Times New Roman"/>
          <w:noProof/>
          <w:lang w:val="en-GB"/>
        </w:rPr>
      </w:pPr>
    </w:p>
    <w:p w14:paraId="0A06C283" w14:textId="77777777" w:rsidR="001A606A" w:rsidRPr="006B5A98" w:rsidRDefault="001A606A" w:rsidP="00D049BD">
      <w:pPr>
        <w:jc w:val="both"/>
        <w:rPr>
          <w:rFonts w:ascii="Times New Roman" w:hAnsi="Times New Roman"/>
          <w:noProof/>
          <w:lang w:val="en-GB"/>
        </w:rPr>
      </w:pPr>
    </w:p>
    <w:p w14:paraId="4060D1EA" w14:textId="77777777" w:rsidR="001A606A" w:rsidRPr="006B5A98" w:rsidRDefault="001A606A" w:rsidP="00D049BD">
      <w:pPr>
        <w:jc w:val="both"/>
        <w:rPr>
          <w:rFonts w:ascii="Times New Roman" w:hAnsi="Times New Roman"/>
          <w:noProof/>
          <w:lang w:val="en-GB"/>
        </w:rPr>
      </w:pPr>
    </w:p>
    <w:p w14:paraId="5D61CBEF" w14:textId="77777777" w:rsidR="001A606A" w:rsidRPr="006B5A98" w:rsidRDefault="001A606A" w:rsidP="00D049BD">
      <w:pPr>
        <w:jc w:val="both"/>
        <w:rPr>
          <w:rFonts w:ascii="Times New Roman" w:hAnsi="Times New Roman"/>
          <w:noProof/>
          <w:lang w:val="en-GB"/>
        </w:rPr>
      </w:pPr>
    </w:p>
    <w:p w14:paraId="0BD96612" w14:textId="77777777" w:rsidR="001A606A" w:rsidRPr="00395B62" w:rsidRDefault="001A606A" w:rsidP="00D049BD">
      <w:pPr>
        <w:numPr>
          <w:ilvl w:val="0"/>
          <w:numId w:val="6"/>
        </w:numPr>
        <w:jc w:val="both"/>
        <w:rPr>
          <w:rFonts w:ascii="Times New Roman" w:hAnsi="Times New Roman"/>
          <w:noProof/>
          <w:lang w:val="es-ES"/>
        </w:rPr>
      </w:pPr>
      <w:r w:rsidRPr="00395B62">
        <w:rPr>
          <w:rFonts w:ascii="Times New Roman" w:hAnsi="Times New Roman"/>
          <w:noProof/>
          <w:lang w:val="es-ES"/>
        </w:rPr>
        <w:t>Reconstrucció de l'accident. (Vídeo + vectors).</w:t>
      </w:r>
    </w:p>
    <w:p w14:paraId="2E2D76A4" w14:textId="77777777" w:rsidR="001A606A" w:rsidRPr="00395B62" w:rsidRDefault="001A606A" w:rsidP="00D049BD">
      <w:pPr>
        <w:jc w:val="both"/>
        <w:rPr>
          <w:rFonts w:ascii="Times New Roman" w:hAnsi="Times New Roman"/>
          <w:noProof/>
          <w:lang w:val="es-ES"/>
        </w:rPr>
      </w:pPr>
    </w:p>
    <w:p w14:paraId="212D2A9A" w14:textId="77777777" w:rsidR="001A606A" w:rsidRPr="00395B62" w:rsidRDefault="001A606A" w:rsidP="00D049BD">
      <w:pPr>
        <w:jc w:val="both"/>
        <w:rPr>
          <w:rFonts w:ascii="Times New Roman" w:hAnsi="Times New Roman"/>
          <w:noProof/>
          <w:lang w:val="es-ES"/>
        </w:rPr>
      </w:pPr>
    </w:p>
    <w:p w14:paraId="5CC81230" w14:textId="77777777" w:rsidR="001A606A" w:rsidRPr="00395B62" w:rsidRDefault="001A606A" w:rsidP="00D049BD">
      <w:pPr>
        <w:jc w:val="both"/>
        <w:rPr>
          <w:rFonts w:ascii="Times New Roman" w:hAnsi="Times New Roman"/>
          <w:noProof/>
          <w:lang w:val="es-ES"/>
        </w:rPr>
      </w:pPr>
    </w:p>
    <w:p w14:paraId="026E96C7" w14:textId="77777777" w:rsidR="001A606A" w:rsidRPr="00395B62" w:rsidRDefault="001A606A" w:rsidP="00D049BD">
      <w:pPr>
        <w:jc w:val="both"/>
        <w:rPr>
          <w:rFonts w:ascii="Times New Roman" w:hAnsi="Times New Roman"/>
          <w:noProof/>
          <w:lang w:val="es-ES"/>
        </w:rPr>
      </w:pPr>
    </w:p>
    <w:p w14:paraId="679B13E0" w14:textId="77777777" w:rsidR="001A606A" w:rsidRPr="00395B62" w:rsidRDefault="001A606A" w:rsidP="00D049BD">
      <w:pPr>
        <w:jc w:val="both"/>
        <w:rPr>
          <w:rFonts w:ascii="Times New Roman" w:hAnsi="Times New Roman"/>
          <w:noProof/>
          <w:lang w:val="es-ES"/>
        </w:rPr>
      </w:pPr>
    </w:p>
    <w:p w14:paraId="43567270" w14:textId="77777777" w:rsidR="001A606A" w:rsidRPr="00395B62" w:rsidRDefault="001A606A" w:rsidP="00D049BD">
      <w:pPr>
        <w:jc w:val="both"/>
        <w:rPr>
          <w:rFonts w:ascii="Times New Roman" w:hAnsi="Times New Roman"/>
          <w:noProof/>
          <w:lang w:val="es-ES"/>
        </w:rPr>
      </w:pPr>
    </w:p>
    <w:p w14:paraId="6670F90B" w14:textId="77777777" w:rsidR="001A606A" w:rsidRPr="00395B62" w:rsidRDefault="001A606A" w:rsidP="00D049BD">
      <w:pPr>
        <w:jc w:val="both"/>
        <w:rPr>
          <w:rFonts w:ascii="Times New Roman" w:hAnsi="Times New Roman"/>
          <w:noProof/>
          <w:lang w:val="es-ES"/>
        </w:rPr>
      </w:pPr>
    </w:p>
    <w:p w14:paraId="170F0A58" w14:textId="77777777" w:rsidR="001A606A" w:rsidRPr="00395B62" w:rsidRDefault="001A606A" w:rsidP="00D049BD">
      <w:pPr>
        <w:numPr>
          <w:ilvl w:val="0"/>
          <w:numId w:val="6"/>
        </w:numPr>
        <w:jc w:val="both"/>
        <w:rPr>
          <w:rFonts w:ascii="Times New Roman" w:hAnsi="Times New Roman"/>
          <w:noProof/>
          <w:lang w:val="es-ES"/>
        </w:rPr>
      </w:pPr>
      <w:r w:rsidRPr="00395B62">
        <w:rPr>
          <w:rFonts w:ascii="Times New Roman" w:hAnsi="Times New Roman"/>
          <w:noProof/>
          <w:lang w:val="es-ES"/>
        </w:rPr>
        <w:t>Presentació de conclusions i determinació del grau de certesa.</w:t>
      </w:r>
    </w:p>
    <w:p w14:paraId="24B5CEBB" w14:textId="77777777" w:rsidR="00C500C2" w:rsidRPr="00395B62" w:rsidRDefault="00C500C2" w:rsidP="001D79AE">
      <w:pPr>
        <w:pStyle w:val="Ttol1"/>
        <w:rPr>
          <w:lang w:val="es-ES"/>
        </w:rPr>
      </w:pPr>
      <w:bookmarkStart w:id="26" w:name="__RefHeading___Toc474693877"/>
      <w:bookmarkStart w:id="27" w:name="_Toc384804195"/>
      <w:bookmarkStart w:id="28" w:name="_Toc384804342"/>
      <w:bookmarkStart w:id="29" w:name="_Toc384804435"/>
      <w:bookmarkEnd w:id="26"/>
    </w:p>
    <w:p w14:paraId="370C824C" w14:textId="357A2D7A" w:rsidR="001A606A" w:rsidRPr="006B5A98" w:rsidRDefault="00387900" w:rsidP="001D79AE">
      <w:pPr>
        <w:pStyle w:val="Ttol1"/>
      </w:pPr>
      <w:r>
        <w:lastRenderedPageBreak/>
        <w:t>5</w:t>
      </w:r>
      <w:r w:rsidR="001A606A" w:rsidRPr="006B5A98">
        <w:t>. Cas López contra Johanson</w:t>
      </w:r>
      <w:bookmarkEnd w:id="27"/>
      <w:bookmarkEnd w:id="28"/>
      <w:bookmarkEnd w:id="29"/>
    </w:p>
    <w:tbl>
      <w:tblPr>
        <w:tblW w:w="0" w:type="auto"/>
        <w:tblInd w:w="-636" w:type="dxa"/>
        <w:tblLayout w:type="fixed"/>
        <w:tblLook w:val="0000" w:firstRow="0" w:lastRow="0" w:firstColumn="0" w:lastColumn="0" w:noHBand="0" w:noVBand="0"/>
      </w:tblPr>
      <w:tblGrid>
        <w:gridCol w:w="2244"/>
        <w:gridCol w:w="3201"/>
        <w:gridCol w:w="4690"/>
      </w:tblGrid>
      <w:tr w:rsidR="001A606A" w:rsidRPr="006B5A98" w14:paraId="7C1DBE62" w14:textId="77777777">
        <w:tc>
          <w:tcPr>
            <w:tcW w:w="5445" w:type="dxa"/>
            <w:gridSpan w:val="2"/>
            <w:tcBorders>
              <w:top w:val="single" w:sz="4" w:space="0" w:color="000000"/>
              <w:left w:val="single" w:sz="4" w:space="0" w:color="000000"/>
              <w:bottom w:val="single" w:sz="4" w:space="0" w:color="000000"/>
            </w:tcBorders>
            <w:shd w:val="clear" w:color="auto" w:fill="auto"/>
          </w:tcPr>
          <w:p w14:paraId="75EF7D84"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CODI DE SINISTRE: 030117-002</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7FAF1DF8" w14:textId="77777777" w:rsidR="001A606A" w:rsidRPr="006B5A98" w:rsidRDefault="001A606A" w:rsidP="00D049BD">
            <w:pPr>
              <w:jc w:val="both"/>
              <w:rPr>
                <w:noProof/>
                <w:lang w:val="en-GB"/>
              </w:rPr>
            </w:pPr>
            <w:r w:rsidRPr="006B5A98">
              <w:rPr>
                <w:rFonts w:ascii="Times New Roman" w:hAnsi="Times New Roman"/>
                <w:noProof/>
                <w:lang w:val="en-GB"/>
              </w:rPr>
              <w:t>ESCENARI</w:t>
            </w:r>
          </w:p>
        </w:tc>
      </w:tr>
      <w:tr w:rsidR="001A606A" w:rsidRPr="006B5A98" w14:paraId="7145EE60" w14:textId="77777777">
        <w:tc>
          <w:tcPr>
            <w:tcW w:w="2244" w:type="dxa"/>
            <w:tcBorders>
              <w:top w:val="single" w:sz="4" w:space="0" w:color="000000"/>
              <w:left w:val="single" w:sz="4" w:space="0" w:color="000000"/>
              <w:bottom w:val="single" w:sz="4" w:space="0" w:color="000000"/>
            </w:tcBorders>
            <w:shd w:val="clear" w:color="auto" w:fill="auto"/>
          </w:tcPr>
          <w:p w14:paraId="1C1DA938"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1:</w:t>
            </w:r>
          </w:p>
          <w:p w14:paraId="38F1874F"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F. López</w:t>
            </w:r>
            <w:r w:rsidR="0001792D">
              <w:rPr>
                <w:noProof/>
                <w:lang w:eastAsia="ca-ES"/>
              </w:rPr>
              <w:drawing>
                <wp:anchor distT="0" distB="0" distL="0" distR="0" simplePos="0" relativeHeight="251653120" behindDoc="0" locked="0" layoutInCell="1" allowOverlap="1" wp14:anchorId="562688A3" wp14:editId="6EE4B3DE">
                  <wp:simplePos x="0" y="0"/>
                  <wp:positionH relativeFrom="column">
                    <wp:align>center</wp:align>
                  </wp:positionH>
                  <wp:positionV relativeFrom="paragraph">
                    <wp:posOffset>152400</wp:posOffset>
                  </wp:positionV>
                  <wp:extent cx="1139825" cy="1482725"/>
                  <wp:effectExtent l="0" t="0" r="3175"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9825" cy="1482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1" w:type="dxa"/>
            <w:tcBorders>
              <w:top w:val="single" w:sz="4" w:space="0" w:color="000000"/>
              <w:left w:val="single" w:sz="4" w:space="0" w:color="000000"/>
              <w:bottom w:val="single" w:sz="4" w:space="0" w:color="000000"/>
            </w:tcBorders>
            <w:shd w:val="clear" w:color="auto" w:fill="auto"/>
          </w:tcPr>
          <w:p w14:paraId="24E0C3DB" w14:textId="77777777" w:rsidR="001A606A" w:rsidRPr="006B5A98" w:rsidRDefault="001A606A" w:rsidP="00D049BD">
            <w:pPr>
              <w:snapToGrid w:val="0"/>
              <w:jc w:val="both"/>
              <w:rPr>
                <w:rFonts w:ascii="Times New Roman" w:eastAsia="Mistral" w:hAnsi="Times New Roman" w:cs="Mistral"/>
                <w:noProof/>
                <w:color w:val="0066CC"/>
                <w:sz w:val="26"/>
                <w:szCs w:val="26"/>
                <w:lang w:val="en-GB"/>
              </w:rPr>
            </w:pPr>
            <w:r w:rsidRPr="006B5A98">
              <w:rPr>
                <w:rFonts w:ascii="Times New Roman" w:hAnsi="Times New Roman"/>
                <w:noProof/>
                <w:lang w:val="en-GB"/>
              </w:rPr>
              <w:t>Conductor taronja:</w:t>
            </w:r>
          </w:p>
          <w:p w14:paraId="5DC68073" w14:textId="77777777" w:rsidR="001A606A" w:rsidRPr="00395B62" w:rsidRDefault="001A606A" w:rsidP="00D049BD">
            <w:pPr>
              <w:snapToGrid w:val="0"/>
              <w:jc w:val="both"/>
              <w:rPr>
                <w:rFonts w:ascii="Times New Roman" w:hAnsi="Times New Roman"/>
                <w:noProof/>
                <w:lang w:val="es-ES"/>
              </w:rPr>
            </w:pPr>
            <w:r w:rsidRPr="00395B62">
              <w:rPr>
                <w:rFonts w:ascii="Times New Roman" w:eastAsia="Mistral" w:hAnsi="Times New Roman" w:cs="Mistral"/>
                <w:noProof/>
                <w:color w:val="0066CC"/>
                <w:sz w:val="26"/>
                <w:szCs w:val="26"/>
                <w:lang w:val="es-ES"/>
              </w:rPr>
              <w:t>“</w:t>
            </w:r>
            <w:r w:rsidRPr="00395B62">
              <w:rPr>
                <w:rFonts w:ascii="Times New Roman" w:hAnsi="Times New Roman" w:cs="Mistral"/>
                <w:noProof/>
                <w:color w:val="0066CC"/>
                <w:sz w:val="26"/>
                <w:szCs w:val="26"/>
                <w:lang w:val="es-ES"/>
              </w:rPr>
              <w:t>Yo circulaba por la calle Andreu Febrer. Ella venía más rápido que yo y no vió que venía, se incorporó muy rápido por la derecha de golpe justo cuando pasaba yo, no me dió tiempo ni a frenar.”</w:t>
            </w:r>
          </w:p>
        </w:tc>
        <w:tc>
          <w:tcPr>
            <w:tcW w:w="46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3A9817" w14:textId="77777777" w:rsidR="001A606A" w:rsidRPr="00395B62" w:rsidRDefault="001A606A" w:rsidP="00D049BD">
            <w:pPr>
              <w:snapToGrid w:val="0"/>
              <w:jc w:val="both"/>
              <w:rPr>
                <w:rFonts w:ascii="Times New Roman" w:hAnsi="Times New Roman"/>
                <w:noProof/>
                <w:lang w:val="es-ES"/>
              </w:rPr>
            </w:pPr>
          </w:p>
          <w:p w14:paraId="19E97BCE" w14:textId="77777777" w:rsidR="001A606A" w:rsidRPr="00395B62" w:rsidRDefault="001A606A" w:rsidP="00D049BD">
            <w:pPr>
              <w:snapToGrid w:val="0"/>
              <w:jc w:val="both"/>
              <w:rPr>
                <w:rFonts w:ascii="Times New Roman" w:hAnsi="Times New Roman"/>
                <w:noProof/>
                <w:lang w:val="es-ES" w:eastAsia="en-US"/>
              </w:rPr>
            </w:pPr>
            <w:r w:rsidRPr="00395B62">
              <w:rPr>
                <w:rFonts w:ascii="Times New Roman" w:hAnsi="Times New Roman"/>
                <w:noProof/>
                <w:lang w:val="es-ES" w:eastAsia="en-US"/>
              </w:rPr>
              <w:t>Vi</w:t>
            </w:r>
            <w:r w:rsidR="0001792D">
              <w:rPr>
                <w:noProof/>
                <w:lang w:eastAsia="ca-ES"/>
              </w:rPr>
              <w:drawing>
                <wp:anchor distT="0" distB="0" distL="0" distR="0" simplePos="0" relativeHeight="251650048" behindDoc="0" locked="0" layoutInCell="1" allowOverlap="1" wp14:anchorId="10AC882A" wp14:editId="56D52E07">
                  <wp:simplePos x="0" y="0"/>
                  <wp:positionH relativeFrom="column">
                    <wp:posOffset>140970</wp:posOffset>
                  </wp:positionH>
                  <wp:positionV relativeFrom="paragraph">
                    <wp:posOffset>-121285</wp:posOffset>
                  </wp:positionV>
                  <wp:extent cx="2764790" cy="3712845"/>
                  <wp:effectExtent l="0" t="0" r="381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4790" cy="3712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95B62">
              <w:rPr>
                <w:rFonts w:ascii="Times New Roman" w:hAnsi="Times New Roman"/>
                <w:noProof/>
                <w:lang w:val="es-ES" w:eastAsia="en-US"/>
              </w:rPr>
              <w:t>sitar l'espai a Google Maps per analitzar millor la situació:</w:t>
            </w:r>
          </w:p>
          <w:p w14:paraId="2D3F5252" w14:textId="77777777" w:rsidR="001A606A" w:rsidRPr="006B5A98" w:rsidRDefault="001A606A" w:rsidP="00D049BD">
            <w:pPr>
              <w:snapToGrid w:val="0"/>
              <w:jc w:val="both"/>
              <w:rPr>
                <w:noProof/>
                <w:lang w:val="en-GB"/>
              </w:rPr>
            </w:pPr>
            <w:r w:rsidRPr="006B5A98">
              <w:rPr>
                <w:rFonts w:ascii="Times New Roman" w:hAnsi="Times New Roman"/>
                <w:noProof/>
                <w:lang w:val="en-GB" w:eastAsia="en-US"/>
              </w:rPr>
              <w:t>Coordenades GPS: 41.925228, 2.254551</w:t>
            </w:r>
          </w:p>
        </w:tc>
      </w:tr>
      <w:tr w:rsidR="001A606A" w:rsidRPr="006B5A98" w14:paraId="1C2E8E84" w14:textId="77777777">
        <w:tc>
          <w:tcPr>
            <w:tcW w:w="2244" w:type="dxa"/>
            <w:tcBorders>
              <w:top w:val="single" w:sz="4" w:space="0" w:color="000000"/>
              <w:left w:val="single" w:sz="4" w:space="0" w:color="000000"/>
              <w:bottom w:val="single" w:sz="4" w:space="0" w:color="000000"/>
            </w:tcBorders>
            <w:shd w:val="clear" w:color="auto" w:fill="auto"/>
          </w:tcPr>
          <w:p w14:paraId="22D6C9DE"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2:</w:t>
            </w:r>
          </w:p>
          <w:p w14:paraId="250B2031"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O. Johanson</w:t>
            </w:r>
            <w:r w:rsidR="0001792D">
              <w:rPr>
                <w:noProof/>
                <w:lang w:eastAsia="ca-ES"/>
              </w:rPr>
              <w:drawing>
                <wp:anchor distT="0" distB="0" distL="0" distR="0" simplePos="0" relativeHeight="251651072" behindDoc="0" locked="0" layoutInCell="1" allowOverlap="1" wp14:anchorId="32E9E8BD" wp14:editId="4B53AF6A">
                  <wp:simplePos x="0" y="0"/>
                  <wp:positionH relativeFrom="column">
                    <wp:align>center</wp:align>
                  </wp:positionH>
                  <wp:positionV relativeFrom="paragraph">
                    <wp:posOffset>152400</wp:posOffset>
                  </wp:positionV>
                  <wp:extent cx="1284605" cy="1452245"/>
                  <wp:effectExtent l="0" t="0" r="1079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4605" cy="1452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1" w:type="dxa"/>
            <w:tcBorders>
              <w:top w:val="single" w:sz="4" w:space="0" w:color="000000"/>
              <w:left w:val="single" w:sz="4" w:space="0" w:color="000000"/>
              <w:bottom w:val="single" w:sz="4" w:space="0" w:color="000000"/>
            </w:tcBorders>
            <w:shd w:val="clear" w:color="auto" w:fill="auto"/>
          </w:tcPr>
          <w:p w14:paraId="36DEC9C6" w14:textId="77777777" w:rsidR="001A606A" w:rsidRPr="006B5A98" w:rsidRDefault="001A606A" w:rsidP="00D049BD">
            <w:pPr>
              <w:snapToGrid w:val="0"/>
              <w:jc w:val="both"/>
              <w:rPr>
                <w:rFonts w:ascii="Times New Roman" w:eastAsia="Mistral" w:hAnsi="Times New Roman" w:cs="Mistral"/>
                <w:noProof/>
                <w:color w:val="0066CC"/>
                <w:sz w:val="26"/>
                <w:szCs w:val="26"/>
                <w:lang w:val="en-GB"/>
              </w:rPr>
            </w:pPr>
            <w:r w:rsidRPr="006B5A98">
              <w:rPr>
                <w:rFonts w:ascii="Times New Roman" w:hAnsi="Times New Roman"/>
                <w:noProof/>
                <w:lang w:val="en-GB"/>
              </w:rPr>
              <w:t>Conductora Verd:</w:t>
            </w:r>
          </w:p>
          <w:p w14:paraId="1BEF7FD5" w14:textId="77777777" w:rsidR="001A606A" w:rsidRPr="006B5A98" w:rsidRDefault="001A606A" w:rsidP="00D049BD">
            <w:pPr>
              <w:snapToGrid w:val="0"/>
              <w:jc w:val="both"/>
              <w:rPr>
                <w:rFonts w:ascii="Times New Roman" w:hAnsi="Times New Roman"/>
                <w:noProof/>
                <w:lang w:val="en-GB"/>
              </w:rPr>
            </w:pPr>
            <w:r w:rsidRPr="006B5A98">
              <w:rPr>
                <w:rFonts w:ascii="Times New Roman" w:eastAsia="Mistral" w:hAnsi="Times New Roman" w:cs="Mistral"/>
                <w:noProof/>
                <w:color w:val="0066CC"/>
                <w:sz w:val="26"/>
                <w:szCs w:val="26"/>
                <w:lang w:val="en-GB"/>
              </w:rPr>
              <w:t>“</w:t>
            </w:r>
            <w:r w:rsidRPr="006B5A98">
              <w:rPr>
                <w:rFonts w:ascii="Times New Roman" w:hAnsi="Times New Roman" w:cs="Mistral"/>
                <w:noProof/>
                <w:color w:val="0066CC"/>
                <w:sz w:val="26"/>
                <w:szCs w:val="26"/>
                <w:lang w:val="en-GB"/>
              </w:rPr>
              <w:t>He drived really very fast, much more than me,  and I wasn’t able to avoid the impact. I'm so sad for him. You know, elderly people aren't always able to drive properly”.</w:t>
            </w:r>
          </w:p>
        </w:tc>
        <w:tc>
          <w:tcPr>
            <w:tcW w:w="4690" w:type="dxa"/>
            <w:vMerge/>
            <w:tcBorders>
              <w:top w:val="single" w:sz="4" w:space="0" w:color="000000"/>
              <w:left w:val="single" w:sz="4" w:space="0" w:color="000000"/>
              <w:bottom w:val="single" w:sz="4" w:space="0" w:color="000000"/>
              <w:right w:val="single" w:sz="4" w:space="0" w:color="000000"/>
            </w:tcBorders>
            <w:shd w:val="clear" w:color="auto" w:fill="auto"/>
          </w:tcPr>
          <w:p w14:paraId="4E07CC1F" w14:textId="77777777" w:rsidR="001A606A" w:rsidRPr="006B5A98" w:rsidRDefault="001A606A" w:rsidP="00D049BD">
            <w:pPr>
              <w:snapToGrid w:val="0"/>
              <w:jc w:val="both"/>
              <w:rPr>
                <w:rFonts w:ascii="Times New Roman" w:hAnsi="Times New Roman"/>
                <w:noProof/>
                <w:lang w:val="en-GB"/>
              </w:rPr>
            </w:pPr>
          </w:p>
        </w:tc>
      </w:tr>
      <w:tr w:rsidR="001A606A" w:rsidRPr="006B5A98" w14:paraId="514933D6" w14:textId="77777777">
        <w:tc>
          <w:tcPr>
            <w:tcW w:w="2244" w:type="dxa"/>
            <w:tcBorders>
              <w:top w:val="single" w:sz="4" w:space="0" w:color="000000"/>
              <w:left w:val="single" w:sz="4" w:space="0" w:color="000000"/>
              <w:bottom w:val="single" w:sz="4" w:space="0" w:color="000000"/>
            </w:tcBorders>
            <w:shd w:val="clear" w:color="auto" w:fill="auto"/>
          </w:tcPr>
          <w:p w14:paraId="411E1BD8"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Testimoni 3:</w:t>
            </w:r>
          </w:p>
          <w:p w14:paraId="3B1F08A8" w14:textId="77777777" w:rsidR="001A606A" w:rsidRPr="006B5A98" w:rsidRDefault="001A606A" w:rsidP="00D049BD">
            <w:pPr>
              <w:jc w:val="both"/>
              <w:rPr>
                <w:rFonts w:ascii="Times New Roman" w:hAnsi="Times New Roman"/>
                <w:noProof/>
                <w:lang w:val="en-GB"/>
              </w:rPr>
            </w:pPr>
            <w:r w:rsidRPr="006B5A98">
              <w:rPr>
                <w:rFonts w:ascii="Times New Roman" w:hAnsi="Times New Roman"/>
                <w:noProof/>
                <w:lang w:val="en-GB"/>
              </w:rPr>
              <w:t>P.Costa</w:t>
            </w:r>
            <w:r w:rsidR="0001792D">
              <w:rPr>
                <w:noProof/>
                <w:lang w:eastAsia="ca-ES"/>
              </w:rPr>
              <w:drawing>
                <wp:anchor distT="0" distB="0" distL="0" distR="0" simplePos="0" relativeHeight="251652096" behindDoc="0" locked="0" layoutInCell="1" allowOverlap="1" wp14:anchorId="5389F257" wp14:editId="647D4C6C">
                  <wp:simplePos x="0" y="0"/>
                  <wp:positionH relativeFrom="column">
                    <wp:align>center</wp:align>
                  </wp:positionH>
                  <wp:positionV relativeFrom="paragraph">
                    <wp:posOffset>152400</wp:posOffset>
                  </wp:positionV>
                  <wp:extent cx="1284605" cy="1391920"/>
                  <wp:effectExtent l="0" t="0" r="10795"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4605" cy="1391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01" w:type="dxa"/>
            <w:tcBorders>
              <w:top w:val="single" w:sz="4" w:space="0" w:color="000000"/>
              <w:left w:val="single" w:sz="4" w:space="0" w:color="000000"/>
              <w:bottom w:val="single" w:sz="4" w:space="0" w:color="000000"/>
            </w:tcBorders>
            <w:shd w:val="clear" w:color="auto" w:fill="auto"/>
          </w:tcPr>
          <w:p w14:paraId="309BF10B" w14:textId="77777777" w:rsidR="001A606A" w:rsidRPr="00395B62" w:rsidRDefault="001A606A" w:rsidP="00D049BD">
            <w:pPr>
              <w:snapToGrid w:val="0"/>
              <w:jc w:val="both"/>
              <w:rPr>
                <w:rFonts w:ascii="Times New Roman" w:eastAsia="Mistral" w:hAnsi="Times New Roman" w:cs="Mistral"/>
                <w:noProof/>
                <w:color w:val="0066CC"/>
                <w:sz w:val="24"/>
                <w:szCs w:val="24"/>
                <w:lang w:val="es-ES"/>
              </w:rPr>
            </w:pPr>
            <w:r w:rsidRPr="00395B62">
              <w:rPr>
                <w:rFonts w:ascii="Times New Roman" w:hAnsi="Times New Roman"/>
                <w:noProof/>
                <w:lang w:val="es-ES"/>
              </w:rPr>
              <w:t>Alumne sortint de l'escola:</w:t>
            </w:r>
          </w:p>
          <w:p w14:paraId="697B0EEE" w14:textId="77777777" w:rsidR="001A606A" w:rsidRPr="00395B62" w:rsidRDefault="001A606A" w:rsidP="00D049BD">
            <w:pPr>
              <w:snapToGrid w:val="0"/>
              <w:jc w:val="both"/>
              <w:rPr>
                <w:rFonts w:ascii="Times New Roman" w:hAnsi="Times New Roman"/>
                <w:noProof/>
                <w:lang w:val="es-ES"/>
              </w:rPr>
            </w:pPr>
            <w:r w:rsidRPr="00395B62">
              <w:rPr>
                <w:rFonts w:ascii="Times New Roman" w:eastAsia="Mistral" w:hAnsi="Times New Roman" w:cs="Mistral"/>
                <w:noProof/>
                <w:color w:val="0066CC"/>
                <w:sz w:val="24"/>
                <w:szCs w:val="24"/>
                <w:lang w:val="es-ES"/>
              </w:rPr>
              <w:t>“</w:t>
            </w:r>
            <w:r w:rsidRPr="00395B62">
              <w:rPr>
                <w:rFonts w:ascii="Times New Roman" w:hAnsi="Times New Roman" w:cs="Mistral"/>
                <w:noProof/>
                <w:color w:val="0066CC"/>
                <w:sz w:val="24"/>
                <w:szCs w:val="24"/>
                <w:lang w:val="es-ES"/>
              </w:rPr>
              <w:t>El cotxe verd anava més ràpid que el taronja. Vaig sentir una frenada i de cop i volta vaig veure el cotxe verd que venia cap a mi i xocava amb la porta”.</w:t>
            </w:r>
          </w:p>
        </w:tc>
        <w:tc>
          <w:tcPr>
            <w:tcW w:w="4690" w:type="dxa"/>
            <w:vMerge/>
            <w:tcBorders>
              <w:top w:val="single" w:sz="4" w:space="0" w:color="000000"/>
              <w:left w:val="single" w:sz="4" w:space="0" w:color="000000"/>
              <w:bottom w:val="single" w:sz="4" w:space="0" w:color="000000"/>
              <w:right w:val="single" w:sz="4" w:space="0" w:color="000000"/>
            </w:tcBorders>
            <w:shd w:val="clear" w:color="auto" w:fill="auto"/>
          </w:tcPr>
          <w:p w14:paraId="30F8BBCB" w14:textId="77777777" w:rsidR="001A606A" w:rsidRPr="00395B62" w:rsidRDefault="001A606A" w:rsidP="00D049BD">
            <w:pPr>
              <w:snapToGrid w:val="0"/>
              <w:jc w:val="both"/>
              <w:rPr>
                <w:rFonts w:ascii="Times New Roman" w:hAnsi="Times New Roman"/>
                <w:noProof/>
                <w:lang w:val="es-ES"/>
              </w:rPr>
            </w:pPr>
          </w:p>
        </w:tc>
      </w:tr>
      <w:tr w:rsidR="001A606A" w:rsidRPr="006B5A98" w14:paraId="3B1011DA" w14:textId="77777777">
        <w:tc>
          <w:tcPr>
            <w:tcW w:w="5445" w:type="dxa"/>
            <w:gridSpan w:val="2"/>
            <w:tcBorders>
              <w:top w:val="single" w:sz="4" w:space="0" w:color="000000"/>
              <w:left w:val="single" w:sz="4" w:space="0" w:color="000000"/>
              <w:bottom w:val="single" w:sz="4" w:space="0" w:color="000000"/>
            </w:tcBorders>
            <w:shd w:val="clear" w:color="auto" w:fill="auto"/>
          </w:tcPr>
          <w:p w14:paraId="00567176" w14:textId="77777777" w:rsidR="001A606A" w:rsidRPr="00395B62" w:rsidRDefault="001A606A" w:rsidP="00D049BD">
            <w:pPr>
              <w:jc w:val="both"/>
              <w:rPr>
                <w:rFonts w:ascii="Times New Roman" w:hAnsi="Times New Roman"/>
                <w:noProof/>
                <w:lang w:val="es-ES"/>
              </w:rPr>
            </w:pPr>
            <w:r w:rsidRPr="00395B62">
              <w:rPr>
                <w:rFonts w:ascii="Times New Roman" w:hAnsi="Times New Roman"/>
                <w:noProof/>
                <w:lang w:val="es-ES"/>
              </w:rPr>
              <w:t>Característiques vehicles:</w:t>
            </w:r>
          </w:p>
          <w:p w14:paraId="0F4B71BE" w14:textId="77777777" w:rsidR="001A606A" w:rsidRPr="00395B62" w:rsidRDefault="001A606A" w:rsidP="00D049BD">
            <w:pPr>
              <w:jc w:val="both"/>
              <w:rPr>
                <w:rFonts w:ascii="Times New Roman" w:hAnsi="Times New Roman"/>
                <w:noProof/>
                <w:lang w:val="es-ES"/>
              </w:rPr>
            </w:pPr>
            <w:r w:rsidRPr="00395B62">
              <w:rPr>
                <w:rFonts w:ascii="Times New Roman" w:hAnsi="Times New Roman"/>
                <w:noProof/>
                <w:lang w:val="es-ES"/>
              </w:rPr>
              <w:t xml:space="preserve">Cotxe taronja:  TARA: </w:t>
            </w:r>
            <w:r w:rsidRPr="00395B62">
              <w:rPr>
                <w:rFonts w:ascii="Times New Roman" w:hAnsi="Times New Roman" w:cs="Mistral"/>
                <w:noProof/>
                <w:color w:val="0066CC"/>
                <w:sz w:val="26"/>
                <w:szCs w:val="26"/>
                <w:lang w:val="es-ES"/>
              </w:rPr>
              <w:t>1200 Kg.</w:t>
            </w:r>
          </w:p>
          <w:p w14:paraId="5C575081" w14:textId="77777777" w:rsidR="001A606A" w:rsidRPr="006B5A98" w:rsidRDefault="001A606A" w:rsidP="00D049BD">
            <w:pPr>
              <w:snapToGrid w:val="0"/>
              <w:jc w:val="both"/>
              <w:rPr>
                <w:rFonts w:ascii="Times New Roman" w:hAnsi="Times New Roman"/>
                <w:noProof/>
                <w:lang w:val="en-GB"/>
              </w:rPr>
            </w:pPr>
            <w:r w:rsidRPr="006B5A98">
              <w:rPr>
                <w:rFonts w:ascii="Times New Roman" w:hAnsi="Times New Roman"/>
                <w:noProof/>
                <w:lang w:val="en-GB"/>
              </w:rPr>
              <w:t xml:space="preserve">Cotxe verd:  TARA: </w:t>
            </w:r>
            <w:r w:rsidRPr="006B5A98">
              <w:rPr>
                <w:rFonts w:ascii="Times New Roman" w:hAnsi="Times New Roman" w:cs="Mistral"/>
                <w:noProof/>
                <w:color w:val="0066CC"/>
                <w:sz w:val="26"/>
                <w:szCs w:val="26"/>
                <w:lang w:val="en-GB"/>
              </w:rPr>
              <w:t>1800 Kg.</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1CB83BD7" w14:textId="77777777" w:rsidR="001A606A" w:rsidRPr="00395B62" w:rsidRDefault="001A606A" w:rsidP="00D049BD">
            <w:pPr>
              <w:jc w:val="both"/>
              <w:rPr>
                <w:rFonts w:ascii="Times New Roman" w:hAnsi="Times New Roman" w:cs="Mistral"/>
                <w:noProof/>
                <w:color w:val="0066CC"/>
                <w:sz w:val="26"/>
                <w:szCs w:val="26"/>
                <w:lang w:val="es-ES"/>
              </w:rPr>
            </w:pPr>
            <w:r w:rsidRPr="00395B62">
              <w:rPr>
                <w:rFonts w:ascii="Times New Roman" w:hAnsi="Times New Roman"/>
                <w:noProof/>
                <w:lang w:val="es-ES"/>
              </w:rPr>
              <w:t>Danys i impactes:</w:t>
            </w:r>
          </w:p>
          <w:p w14:paraId="62DC5E07" w14:textId="77777777" w:rsidR="001A606A" w:rsidRPr="00395B62" w:rsidRDefault="001A606A" w:rsidP="00D049BD">
            <w:pPr>
              <w:snapToGrid w:val="0"/>
              <w:jc w:val="both"/>
              <w:rPr>
                <w:noProof/>
                <w:lang w:val="es-ES"/>
              </w:rPr>
            </w:pPr>
            <w:r w:rsidRPr="00395B62">
              <w:rPr>
                <w:rFonts w:ascii="Times New Roman" w:hAnsi="Times New Roman" w:cs="Mistral"/>
                <w:noProof/>
                <w:color w:val="0066CC"/>
                <w:sz w:val="26"/>
                <w:szCs w:val="26"/>
                <w:lang w:val="es-ES"/>
              </w:rPr>
              <w:t>Cotxe taronja: Paraxocs posterior esclafat. Cotxe verd: paraxocs davanter esclafat.</w:t>
            </w:r>
          </w:p>
        </w:tc>
      </w:tr>
    </w:tbl>
    <w:p w14:paraId="7289B3D4" w14:textId="77777777" w:rsidR="001A606A" w:rsidRPr="00395B62" w:rsidRDefault="001A606A" w:rsidP="00D049BD">
      <w:pPr>
        <w:jc w:val="both"/>
        <w:rPr>
          <w:rFonts w:ascii="Times New Roman" w:hAnsi="Times New Roman"/>
          <w:noProof/>
          <w:lang w:val="es-ES"/>
        </w:rPr>
      </w:pPr>
    </w:p>
    <w:p w14:paraId="27C4D1D7" w14:textId="77777777" w:rsidR="001A606A" w:rsidRPr="006B5A98" w:rsidRDefault="001A606A" w:rsidP="00D049BD">
      <w:pPr>
        <w:jc w:val="both"/>
        <w:rPr>
          <w:rFonts w:ascii="Times New Roman" w:hAnsi="Times New Roman"/>
          <w:b/>
          <w:bCs/>
          <w:noProof/>
          <w:lang w:val="en-GB"/>
        </w:rPr>
      </w:pPr>
      <w:r w:rsidRPr="006B5A98">
        <w:rPr>
          <w:rFonts w:ascii="Times New Roman" w:hAnsi="Times New Roman"/>
          <w:b/>
          <w:bCs/>
          <w:noProof/>
          <w:lang w:val="en-GB"/>
        </w:rPr>
        <w:lastRenderedPageBreak/>
        <w:t>Anàlisi Pericial</w:t>
      </w:r>
    </w:p>
    <w:tbl>
      <w:tblPr>
        <w:tblW w:w="0" w:type="auto"/>
        <w:tblInd w:w="-404" w:type="dxa"/>
        <w:tblLayout w:type="fixed"/>
        <w:tblCellMar>
          <w:top w:w="55" w:type="dxa"/>
          <w:left w:w="55" w:type="dxa"/>
          <w:bottom w:w="55" w:type="dxa"/>
          <w:right w:w="55" w:type="dxa"/>
        </w:tblCellMar>
        <w:tblLook w:val="0000" w:firstRow="0" w:lastRow="0" w:firstColumn="0" w:lastColumn="0" w:noHBand="0" w:noVBand="0"/>
      </w:tblPr>
      <w:tblGrid>
        <w:gridCol w:w="4788"/>
        <w:gridCol w:w="228"/>
        <w:gridCol w:w="4416"/>
      </w:tblGrid>
      <w:tr w:rsidR="001A606A" w:rsidRPr="006B5A98" w14:paraId="698AD30D" w14:textId="77777777">
        <w:tc>
          <w:tcPr>
            <w:tcW w:w="9432" w:type="dxa"/>
            <w:gridSpan w:val="3"/>
            <w:tcBorders>
              <w:top w:val="single" w:sz="1" w:space="0" w:color="000000"/>
              <w:left w:val="single" w:sz="1" w:space="0" w:color="000000"/>
              <w:bottom w:val="single" w:sz="1" w:space="0" w:color="000000"/>
              <w:right w:val="single" w:sz="1" w:space="0" w:color="000000"/>
            </w:tcBorders>
            <w:shd w:val="clear" w:color="auto" w:fill="auto"/>
          </w:tcPr>
          <w:p w14:paraId="44B2E877" w14:textId="77777777" w:rsidR="001A606A" w:rsidRPr="00395B62" w:rsidRDefault="001A606A" w:rsidP="00D049BD">
            <w:pPr>
              <w:pStyle w:val="Contenidodelatabla"/>
              <w:jc w:val="both"/>
              <w:rPr>
                <w:rFonts w:ascii="Times New Roman" w:hAnsi="Times New Roman"/>
                <w:i/>
                <w:iCs/>
                <w:noProof/>
                <w:lang w:val="es-ES"/>
              </w:rPr>
            </w:pPr>
            <w:r w:rsidRPr="00395B62">
              <w:rPr>
                <w:rFonts w:ascii="Times New Roman" w:hAnsi="Times New Roman"/>
                <w:b/>
                <w:bCs/>
                <w:noProof/>
                <w:lang w:val="es-ES"/>
              </w:rPr>
              <w:t>Procés de recerca</w:t>
            </w:r>
          </w:p>
          <w:p w14:paraId="1E8D0263" w14:textId="77777777" w:rsidR="001A606A" w:rsidRPr="00395B62" w:rsidRDefault="001A606A" w:rsidP="00D049BD">
            <w:pPr>
              <w:pStyle w:val="Contenidodelatabla"/>
              <w:jc w:val="both"/>
              <w:rPr>
                <w:rFonts w:ascii="Times New Roman" w:hAnsi="Times New Roman"/>
                <w:noProof/>
                <w:lang w:val="es-ES"/>
              </w:rPr>
            </w:pPr>
            <w:r w:rsidRPr="00395B62">
              <w:rPr>
                <w:rFonts w:ascii="Times New Roman" w:hAnsi="Times New Roman"/>
                <w:i/>
                <w:iCs/>
                <w:noProof/>
                <w:lang w:val="es-ES"/>
              </w:rPr>
              <w:t>Com que...Hem provat...i els nostres resultats han estat....Per tant, hem decidit que...A continuació, en un tercer pas,....</w:t>
            </w:r>
          </w:p>
          <w:p w14:paraId="22A14BAF" w14:textId="77777777" w:rsidR="001A606A" w:rsidRPr="00395B62" w:rsidRDefault="001A606A" w:rsidP="00D049BD">
            <w:pPr>
              <w:pStyle w:val="Contenidodelatabla"/>
              <w:jc w:val="both"/>
              <w:rPr>
                <w:rFonts w:ascii="Times New Roman" w:hAnsi="Times New Roman"/>
                <w:noProof/>
                <w:lang w:val="es-ES"/>
              </w:rPr>
            </w:pPr>
          </w:p>
          <w:p w14:paraId="20E14980" w14:textId="77777777" w:rsidR="001A606A" w:rsidRPr="00395B62" w:rsidRDefault="001A606A" w:rsidP="00D049BD">
            <w:pPr>
              <w:pStyle w:val="Contenidodelatabla"/>
              <w:jc w:val="both"/>
              <w:rPr>
                <w:rFonts w:ascii="Times New Roman" w:hAnsi="Times New Roman"/>
                <w:noProof/>
                <w:lang w:val="es-ES"/>
              </w:rPr>
            </w:pPr>
          </w:p>
          <w:p w14:paraId="7DCD6D91" w14:textId="77777777" w:rsidR="001A606A" w:rsidRPr="00395B62" w:rsidRDefault="001A606A" w:rsidP="00D049BD">
            <w:pPr>
              <w:pStyle w:val="Contenidodelatabla"/>
              <w:jc w:val="both"/>
              <w:rPr>
                <w:rFonts w:ascii="Times New Roman" w:hAnsi="Times New Roman"/>
                <w:noProof/>
                <w:lang w:val="es-ES"/>
              </w:rPr>
            </w:pPr>
          </w:p>
          <w:p w14:paraId="4CF14B1C" w14:textId="77777777" w:rsidR="001A606A" w:rsidRPr="00395B62" w:rsidRDefault="001A606A" w:rsidP="00D049BD">
            <w:pPr>
              <w:pStyle w:val="Contenidodelatabla"/>
              <w:jc w:val="both"/>
              <w:rPr>
                <w:rFonts w:ascii="Times New Roman" w:hAnsi="Times New Roman"/>
                <w:noProof/>
                <w:lang w:val="es-ES"/>
              </w:rPr>
            </w:pPr>
          </w:p>
          <w:p w14:paraId="5FDB5FB1" w14:textId="77777777" w:rsidR="001A606A" w:rsidRPr="00395B62" w:rsidRDefault="001A606A" w:rsidP="00D049BD">
            <w:pPr>
              <w:pStyle w:val="Contenidodelatabla"/>
              <w:jc w:val="both"/>
              <w:rPr>
                <w:rFonts w:ascii="Times New Roman" w:hAnsi="Times New Roman"/>
                <w:noProof/>
                <w:lang w:val="es-ES"/>
              </w:rPr>
            </w:pPr>
          </w:p>
          <w:p w14:paraId="7DF2E010"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Condicions finals versemblants:</w:t>
            </w:r>
          </w:p>
        </w:tc>
      </w:tr>
      <w:tr w:rsidR="001A606A" w:rsidRPr="006B5A98" w14:paraId="476A4672" w14:textId="77777777">
        <w:tc>
          <w:tcPr>
            <w:tcW w:w="4788" w:type="dxa"/>
            <w:tcBorders>
              <w:left w:val="single" w:sz="1" w:space="0" w:color="000000"/>
              <w:bottom w:val="single" w:sz="1" w:space="0" w:color="000000"/>
            </w:tcBorders>
            <w:shd w:val="clear" w:color="auto" w:fill="auto"/>
          </w:tcPr>
          <w:p w14:paraId="0DCF82B3"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a t= -1</w:t>
            </w:r>
          </w:p>
        </w:tc>
        <w:tc>
          <w:tcPr>
            <w:tcW w:w="228" w:type="dxa"/>
            <w:tcBorders>
              <w:left w:val="single" w:sz="1" w:space="0" w:color="000000"/>
              <w:bottom w:val="single" w:sz="1" w:space="0" w:color="000000"/>
            </w:tcBorders>
            <w:shd w:val="clear" w:color="auto" w:fill="auto"/>
          </w:tcPr>
          <w:p w14:paraId="6CD5D2DC"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620726D9"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a t= 0</w:t>
            </w:r>
          </w:p>
        </w:tc>
      </w:tr>
      <w:tr w:rsidR="001A606A" w:rsidRPr="006B5A98" w14:paraId="0CD1EA54" w14:textId="77777777">
        <w:tc>
          <w:tcPr>
            <w:tcW w:w="4788" w:type="dxa"/>
            <w:tcBorders>
              <w:left w:val="single" w:sz="1" w:space="0" w:color="000000"/>
              <w:bottom w:val="single" w:sz="1" w:space="0" w:color="000000"/>
            </w:tcBorders>
            <w:shd w:val="clear" w:color="auto" w:fill="auto"/>
          </w:tcPr>
          <w:p w14:paraId="531D67AB" w14:textId="77777777" w:rsidR="001A606A" w:rsidRPr="006B5A98" w:rsidRDefault="001A606A" w:rsidP="00D049BD">
            <w:pPr>
              <w:pStyle w:val="Contenidodelatabla"/>
              <w:snapToGrid w:val="0"/>
              <w:jc w:val="both"/>
              <w:rPr>
                <w:rFonts w:ascii="Times New Roman" w:hAnsi="Times New Roman"/>
                <w:noProof/>
                <w:lang w:val="en-GB"/>
              </w:rPr>
            </w:pPr>
          </w:p>
          <w:p w14:paraId="2A1EE64F" w14:textId="77777777" w:rsidR="001A606A" w:rsidRPr="006B5A98" w:rsidRDefault="001A606A" w:rsidP="00D049BD">
            <w:pPr>
              <w:pStyle w:val="Contenidodelatabla"/>
              <w:jc w:val="both"/>
              <w:rPr>
                <w:rFonts w:ascii="Times New Roman" w:hAnsi="Times New Roman"/>
                <w:noProof/>
                <w:lang w:val="en-GB"/>
              </w:rPr>
            </w:pPr>
          </w:p>
          <w:p w14:paraId="7E7640B5" w14:textId="77777777" w:rsidR="001A606A" w:rsidRPr="006B5A98" w:rsidRDefault="001A606A" w:rsidP="00D049BD">
            <w:pPr>
              <w:pStyle w:val="Contenidodelatabla"/>
              <w:jc w:val="both"/>
              <w:rPr>
                <w:rFonts w:ascii="Times New Roman" w:hAnsi="Times New Roman"/>
                <w:noProof/>
                <w:lang w:val="en-GB"/>
              </w:rPr>
            </w:pPr>
          </w:p>
          <w:p w14:paraId="199D620F" w14:textId="77777777" w:rsidR="001A606A" w:rsidRPr="006B5A98" w:rsidRDefault="001A606A" w:rsidP="00D049BD">
            <w:pPr>
              <w:pStyle w:val="Contenidodelatabla"/>
              <w:jc w:val="both"/>
              <w:rPr>
                <w:rFonts w:ascii="Times New Roman" w:hAnsi="Times New Roman"/>
                <w:noProof/>
                <w:lang w:val="en-GB"/>
              </w:rPr>
            </w:pPr>
          </w:p>
          <w:p w14:paraId="45C78821" w14:textId="77777777" w:rsidR="001A606A" w:rsidRPr="006B5A98" w:rsidRDefault="001A606A" w:rsidP="00D049BD">
            <w:pPr>
              <w:pStyle w:val="Contenidodelatabla"/>
              <w:jc w:val="both"/>
              <w:rPr>
                <w:rFonts w:ascii="Times New Roman" w:hAnsi="Times New Roman"/>
                <w:noProof/>
                <w:lang w:val="en-GB"/>
              </w:rPr>
            </w:pPr>
          </w:p>
          <w:p w14:paraId="12BE3A0D" w14:textId="77777777" w:rsidR="001A606A" w:rsidRPr="006B5A98" w:rsidRDefault="001A606A" w:rsidP="00D049BD">
            <w:pPr>
              <w:pStyle w:val="Contenidodelatabla"/>
              <w:jc w:val="both"/>
              <w:rPr>
                <w:rFonts w:ascii="Times New Roman" w:hAnsi="Times New Roman"/>
                <w:noProof/>
                <w:lang w:val="en-GB"/>
              </w:rPr>
            </w:pPr>
          </w:p>
        </w:tc>
        <w:tc>
          <w:tcPr>
            <w:tcW w:w="228" w:type="dxa"/>
            <w:tcBorders>
              <w:left w:val="single" w:sz="1" w:space="0" w:color="000000"/>
              <w:bottom w:val="single" w:sz="1" w:space="0" w:color="000000"/>
            </w:tcBorders>
            <w:shd w:val="clear" w:color="auto" w:fill="auto"/>
          </w:tcPr>
          <w:p w14:paraId="26C5B2F5"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096F1741" w14:textId="77777777" w:rsidR="001A606A" w:rsidRPr="006B5A98" w:rsidRDefault="001A606A" w:rsidP="00D049BD">
            <w:pPr>
              <w:pStyle w:val="Contenidodelatabla"/>
              <w:snapToGrid w:val="0"/>
              <w:jc w:val="both"/>
              <w:rPr>
                <w:rFonts w:ascii="Times New Roman" w:hAnsi="Times New Roman"/>
                <w:noProof/>
                <w:lang w:val="en-GB"/>
              </w:rPr>
            </w:pPr>
          </w:p>
          <w:p w14:paraId="05DBDF93" w14:textId="77777777" w:rsidR="001A606A" w:rsidRPr="006B5A98" w:rsidRDefault="001A606A" w:rsidP="00D049BD">
            <w:pPr>
              <w:pStyle w:val="Contenidodelatabla"/>
              <w:jc w:val="both"/>
              <w:rPr>
                <w:rFonts w:ascii="Times New Roman" w:hAnsi="Times New Roman"/>
                <w:noProof/>
                <w:lang w:val="en-GB"/>
              </w:rPr>
            </w:pPr>
          </w:p>
          <w:p w14:paraId="5F1CBE67" w14:textId="77777777" w:rsidR="001A606A" w:rsidRPr="006B5A98" w:rsidRDefault="001A606A" w:rsidP="00D049BD">
            <w:pPr>
              <w:pStyle w:val="Contenidodelatabla"/>
              <w:jc w:val="both"/>
              <w:rPr>
                <w:rFonts w:ascii="Times New Roman" w:hAnsi="Times New Roman"/>
                <w:noProof/>
                <w:lang w:val="en-GB"/>
              </w:rPr>
            </w:pPr>
          </w:p>
          <w:p w14:paraId="6CC15181" w14:textId="77777777" w:rsidR="001A606A" w:rsidRPr="006B5A98" w:rsidRDefault="001A606A" w:rsidP="00D049BD">
            <w:pPr>
              <w:pStyle w:val="Contenidodelatabla"/>
              <w:jc w:val="both"/>
              <w:rPr>
                <w:rFonts w:ascii="Times New Roman" w:hAnsi="Times New Roman"/>
                <w:noProof/>
                <w:lang w:val="en-GB"/>
              </w:rPr>
            </w:pPr>
          </w:p>
          <w:p w14:paraId="4F60A4C5" w14:textId="77777777" w:rsidR="001A606A" w:rsidRPr="006B5A98" w:rsidRDefault="001A606A" w:rsidP="00D049BD">
            <w:pPr>
              <w:pStyle w:val="Contenidodelatabla"/>
              <w:jc w:val="both"/>
              <w:rPr>
                <w:rFonts w:ascii="Times New Roman" w:hAnsi="Times New Roman"/>
                <w:noProof/>
                <w:lang w:val="en-GB"/>
              </w:rPr>
            </w:pPr>
          </w:p>
          <w:p w14:paraId="499DEA6A" w14:textId="77777777" w:rsidR="001A606A" w:rsidRPr="006B5A98" w:rsidRDefault="001A606A" w:rsidP="00D049BD">
            <w:pPr>
              <w:pStyle w:val="Contenidodelatabla"/>
              <w:jc w:val="both"/>
              <w:rPr>
                <w:rFonts w:ascii="Times New Roman" w:hAnsi="Times New Roman"/>
                <w:noProof/>
                <w:lang w:val="en-GB"/>
              </w:rPr>
            </w:pPr>
          </w:p>
          <w:p w14:paraId="4A36BDF9" w14:textId="77777777" w:rsidR="001A606A" w:rsidRPr="006B5A98" w:rsidRDefault="001A606A" w:rsidP="00D049BD">
            <w:pPr>
              <w:pStyle w:val="Contenidodelatabla"/>
              <w:jc w:val="both"/>
              <w:rPr>
                <w:rFonts w:ascii="Times New Roman" w:hAnsi="Times New Roman"/>
                <w:noProof/>
                <w:lang w:val="en-GB"/>
              </w:rPr>
            </w:pPr>
          </w:p>
          <w:p w14:paraId="3122CEA7" w14:textId="77777777" w:rsidR="001A606A" w:rsidRPr="006B5A98" w:rsidRDefault="001A606A" w:rsidP="00D049BD">
            <w:pPr>
              <w:pStyle w:val="Contenidodelatabla"/>
              <w:jc w:val="both"/>
              <w:rPr>
                <w:rFonts w:ascii="Times New Roman" w:hAnsi="Times New Roman"/>
                <w:noProof/>
                <w:lang w:val="en-GB"/>
              </w:rPr>
            </w:pPr>
          </w:p>
          <w:p w14:paraId="1F5EA44D" w14:textId="77777777" w:rsidR="001A606A" w:rsidRPr="006B5A98" w:rsidRDefault="001A606A" w:rsidP="00D049BD">
            <w:pPr>
              <w:pStyle w:val="Contenidodelatabla"/>
              <w:jc w:val="both"/>
              <w:rPr>
                <w:rFonts w:ascii="Times New Roman" w:hAnsi="Times New Roman"/>
                <w:noProof/>
                <w:lang w:val="en-GB"/>
              </w:rPr>
            </w:pPr>
          </w:p>
        </w:tc>
      </w:tr>
      <w:tr w:rsidR="001A606A" w:rsidRPr="006B5A98" w14:paraId="2A3DF2AE" w14:textId="77777777">
        <w:tc>
          <w:tcPr>
            <w:tcW w:w="4788" w:type="dxa"/>
            <w:tcBorders>
              <w:left w:val="single" w:sz="1" w:space="0" w:color="000000"/>
              <w:bottom w:val="single" w:sz="1" w:space="0" w:color="000000"/>
            </w:tcBorders>
            <w:shd w:val="clear" w:color="auto" w:fill="auto"/>
          </w:tcPr>
          <w:p w14:paraId="6C174F83"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Gràfic s/t Vehicle 1</w:t>
            </w:r>
          </w:p>
          <w:p w14:paraId="55523ADE" w14:textId="77777777" w:rsidR="001A606A" w:rsidRPr="006B5A98" w:rsidRDefault="001A606A" w:rsidP="00D049BD">
            <w:pPr>
              <w:pStyle w:val="Contenidodelatabla"/>
              <w:jc w:val="both"/>
              <w:rPr>
                <w:rFonts w:ascii="Times New Roman" w:hAnsi="Times New Roman"/>
                <w:noProof/>
                <w:lang w:val="en-GB"/>
              </w:rPr>
            </w:pPr>
          </w:p>
          <w:p w14:paraId="4EA92E3D" w14:textId="77777777" w:rsidR="001A606A" w:rsidRPr="006B5A98" w:rsidRDefault="001A606A" w:rsidP="00D049BD">
            <w:pPr>
              <w:pStyle w:val="Contenidodelatabla"/>
              <w:jc w:val="both"/>
              <w:rPr>
                <w:rFonts w:ascii="Times New Roman" w:hAnsi="Times New Roman"/>
                <w:noProof/>
                <w:lang w:val="en-GB"/>
              </w:rPr>
            </w:pPr>
          </w:p>
          <w:p w14:paraId="4B5FC0F6" w14:textId="77777777" w:rsidR="001A606A" w:rsidRPr="006B5A98" w:rsidRDefault="001A606A" w:rsidP="00D049BD">
            <w:pPr>
              <w:pStyle w:val="Contenidodelatabla"/>
              <w:jc w:val="both"/>
              <w:rPr>
                <w:rFonts w:ascii="Times New Roman" w:hAnsi="Times New Roman"/>
                <w:noProof/>
                <w:lang w:val="en-GB"/>
              </w:rPr>
            </w:pPr>
          </w:p>
        </w:tc>
        <w:tc>
          <w:tcPr>
            <w:tcW w:w="228" w:type="dxa"/>
            <w:tcBorders>
              <w:left w:val="single" w:sz="1" w:space="0" w:color="000000"/>
              <w:bottom w:val="single" w:sz="1" w:space="0" w:color="000000"/>
            </w:tcBorders>
            <w:shd w:val="clear" w:color="auto" w:fill="auto"/>
          </w:tcPr>
          <w:p w14:paraId="337A7F4D" w14:textId="77777777" w:rsidR="001A606A" w:rsidRPr="006B5A98" w:rsidRDefault="001A606A" w:rsidP="00D049BD">
            <w:pPr>
              <w:pStyle w:val="Contenidodelatabla"/>
              <w:snapToGrid w:val="0"/>
              <w:jc w:val="both"/>
              <w:rPr>
                <w:rFonts w:ascii="Times New Roman" w:hAnsi="Times New Roman"/>
                <w:noProof/>
                <w:lang w:val="en-GB"/>
              </w:rPr>
            </w:pPr>
          </w:p>
        </w:tc>
        <w:tc>
          <w:tcPr>
            <w:tcW w:w="4416" w:type="dxa"/>
            <w:tcBorders>
              <w:left w:val="single" w:sz="1" w:space="0" w:color="000000"/>
              <w:bottom w:val="single" w:sz="1" w:space="0" w:color="000000"/>
              <w:right w:val="single" w:sz="1" w:space="0" w:color="000000"/>
            </w:tcBorders>
            <w:shd w:val="clear" w:color="auto" w:fill="auto"/>
          </w:tcPr>
          <w:p w14:paraId="7D726FF5" w14:textId="77777777" w:rsidR="001A606A" w:rsidRPr="006B5A98" w:rsidRDefault="001A606A" w:rsidP="00D049BD">
            <w:pPr>
              <w:pStyle w:val="Contenidodelatabla"/>
              <w:jc w:val="both"/>
              <w:rPr>
                <w:noProof/>
                <w:lang w:val="en-GB"/>
              </w:rPr>
            </w:pPr>
            <w:r w:rsidRPr="006B5A98">
              <w:rPr>
                <w:rFonts w:ascii="Times New Roman" w:hAnsi="Times New Roman"/>
                <w:noProof/>
                <w:lang w:val="en-GB"/>
              </w:rPr>
              <w:t>Gràfic s/t Vehicle 2</w:t>
            </w:r>
          </w:p>
        </w:tc>
      </w:tr>
      <w:tr w:rsidR="001A606A" w:rsidRPr="006B5A98" w14:paraId="4E3A1D4E" w14:textId="77777777">
        <w:tc>
          <w:tcPr>
            <w:tcW w:w="9432" w:type="dxa"/>
            <w:gridSpan w:val="3"/>
            <w:tcBorders>
              <w:left w:val="single" w:sz="1" w:space="0" w:color="000000"/>
              <w:bottom w:val="single" w:sz="1" w:space="0" w:color="000000"/>
              <w:right w:val="single" w:sz="1" w:space="0" w:color="000000"/>
            </w:tcBorders>
            <w:shd w:val="clear" w:color="auto" w:fill="auto"/>
          </w:tcPr>
          <w:p w14:paraId="2593CD9C" w14:textId="77777777" w:rsidR="001A606A" w:rsidRPr="006B5A98" w:rsidRDefault="001A606A" w:rsidP="00D049BD">
            <w:pPr>
              <w:pStyle w:val="Contenidodelatabla"/>
              <w:jc w:val="both"/>
              <w:rPr>
                <w:rFonts w:ascii="Times New Roman" w:hAnsi="Times New Roman"/>
                <w:noProof/>
                <w:lang w:val="en-GB"/>
              </w:rPr>
            </w:pPr>
            <w:r w:rsidRPr="006B5A98">
              <w:rPr>
                <w:rFonts w:ascii="Times New Roman" w:hAnsi="Times New Roman"/>
                <w:noProof/>
                <w:lang w:val="en-GB"/>
              </w:rPr>
              <w:t>N'estem molt/poc segurs, perquè...</w:t>
            </w:r>
          </w:p>
          <w:p w14:paraId="3243AFB1" w14:textId="77777777" w:rsidR="001A606A" w:rsidRPr="006B5A98" w:rsidRDefault="001A606A" w:rsidP="00D049BD">
            <w:pPr>
              <w:pStyle w:val="Contenidodelatabla"/>
              <w:jc w:val="both"/>
              <w:rPr>
                <w:rFonts w:ascii="Times New Roman" w:hAnsi="Times New Roman"/>
                <w:noProof/>
                <w:lang w:val="en-GB"/>
              </w:rPr>
            </w:pPr>
          </w:p>
          <w:p w14:paraId="69B7E0DB" w14:textId="77777777" w:rsidR="001A606A" w:rsidRPr="00395B62" w:rsidRDefault="001A606A" w:rsidP="00D049BD">
            <w:pPr>
              <w:pStyle w:val="Contenidodelatabla"/>
              <w:jc w:val="both"/>
              <w:rPr>
                <w:noProof/>
                <w:lang w:val="es-ES"/>
              </w:rPr>
            </w:pPr>
            <w:r w:rsidRPr="00395B62">
              <w:rPr>
                <w:rFonts w:ascii="Times New Roman" w:hAnsi="Times New Roman"/>
                <w:noProof/>
                <w:lang w:val="es-ES"/>
              </w:rPr>
              <w:t>Per millorar el greu de certesa, ens caldria....</w:t>
            </w:r>
          </w:p>
        </w:tc>
      </w:tr>
    </w:tbl>
    <w:p w14:paraId="26831AD2" w14:textId="77777777" w:rsidR="001A606A" w:rsidRPr="00395B62" w:rsidRDefault="001A606A" w:rsidP="00D049BD">
      <w:pPr>
        <w:pageBreakBefore/>
        <w:jc w:val="both"/>
        <w:rPr>
          <w:rFonts w:ascii="Times New Roman" w:hAnsi="Times New Roman"/>
          <w:noProof/>
          <w:lang w:val="es-ES"/>
        </w:rPr>
      </w:pPr>
      <w:r w:rsidRPr="00395B62">
        <w:rPr>
          <w:rFonts w:ascii="Times New Roman" w:hAnsi="Times New Roman"/>
          <w:b/>
          <w:bCs/>
          <w:noProof/>
          <w:lang w:val="es-ES"/>
        </w:rPr>
        <w:lastRenderedPageBreak/>
        <w:t>Preparació de la declaració al judici</w:t>
      </w:r>
    </w:p>
    <w:p w14:paraId="0EA8A9D5" w14:textId="77777777" w:rsidR="001A606A" w:rsidRPr="00395B62" w:rsidRDefault="001A606A" w:rsidP="00D049BD">
      <w:pPr>
        <w:jc w:val="both"/>
        <w:rPr>
          <w:rFonts w:ascii="Times New Roman" w:hAnsi="Times New Roman"/>
          <w:noProof/>
          <w:lang w:val="es-ES"/>
        </w:rPr>
      </w:pPr>
    </w:p>
    <w:p w14:paraId="7788050D" w14:textId="77777777" w:rsidR="001A606A" w:rsidRPr="006B5A98" w:rsidRDefault="001A606A" w:rsidP="00D049BD">
      <w:pPr>
        <w:numPr>
          <w:ilvl w:val="0"/>
          <w:numId w:val="7"/>
        </w:numPr>
        <w:jc w:val="both"/>
        <w:rPr>
          <w:rFonts w:ascii="Times New Roman" w:hAnsi="Times New Roman"/>
          <w:noProof/>
          <w:lang w:val="en-GB"/>
        </w:rPr>
      </w:pPr>
      <w:r w:rsidRPr="006B5A98">
        <w:rPr>
          <w:rFonts w:ascii="Times New Roman" w:hAnsi="Times New Roman"/>
          <w:noProof/>
          <w:lang w:val="en-GB"/>
        </w:rPr>
        <w:t>Presentació d'evidències</w:t>
      </w:r>
    </w:p>
    <w:p w14:paraId="3836B829" w14:textId="77777777" w:rsidR="001A606A" w:rsidRPr="006B5A98" w:rsidRDefault="001A606A" w:rsidP="00D049BD">
      <w:pPr>
        <w:jc w:val="both"/>
        <w:rPr>
          <w:rFonts w:ascii="Times New Roman" w:hAnsi="Times New Roman"/>
          <w:noProof/>
          <w:lang w:val="en-GB"/>
        </w:rPr>
      </w:pPr>
    </w:p>
    <w:p w14:paraId="2643E13A" w14:textId="77777777" w:rsidR="001A606A" w:rsidRPr="006B5A98" w:rsidRDefault="001A606A" w:rsidP="00D049BD">
      <w:pPr>
        <w:jc w:val="both"/>
        <w:rPr>
          <w:rFonts w:ascii="Times New Roman" w:hAnsi="Times New Roman"/>
          <w:noProof/>
          <w:lang w:val="en-GB"/>
        </w:rPr>
      </w:pPr>
    </w:p>
    <w:p w14:paraId="152429DE" w14:textId="77777777" w:rsidR="001A606A" w:rsidRPr="006B5A98" w:rsidRDefault="001A606A" w:rsidP="00D049BD">
      <w:pPr>
        <w:jc w:val="both"/>
        <w:rPr>
          <w:rFonts w:ascii="Times New Roman" w:hAnsi="Times New Roman"/>
          <w:noProof/>
          <w:lang w:val="en-GB"/>
        </w:rPr>
      </w:pPr>
    </w:p>
    <w:p w14:paraId="2766DB2E" w14:textId="77777777" w:rsidR="001A606A" w:rsidRPr="006B5A98" w:rsidRDefault="001A606A" w:rsidP="00D049BD">
      <w:pPr>
        <w:jc w:val="both"/>
        <w:rPr>
          <w:rFonts w:ascii="Times New Roman" w:hAnsi="Times New Roman"/>
          <w:noProof/>
          <w:lang w:val="en-GB"/>
        </w:rPr>
      </w:pPr>
    </w:p>
    <w:p w14:paraId="2FF329A9" w14:textId="77777777" w:rsidR="001A606A" w:rsidRPr="006B5A98" w:rsidRDefault="001A606A" w:rsidP="00D049BD">
      <w:pPr>
        <w:jc w:val="both"/>
        <w:rPr>
          <w:rFonts w:ascii="Times New Roman" w:hAnsi="Times New Roman"/>
          <w:noProof/>
          <w:lang w:val="en-GB"/>
        </w:rPr>
      </w:pPr>
    </w:p>
    <w:p w14:paraId="1E9209D8" w14:textId="77777777" w:rsidR="001A606A" w:rsidRPr="006B5A98" w:rsidRDefault="001A606A" w:rsidP="00D049BD">
      <w:pPr>
        <w:jc w:val="both"/>
        <w:rPr>
          <w:rFonts w:ascii="Times New Roman" w:hAnsi="Times New Roman"/>
          <w:noProof/>
          <w:lang w:val="en-GB"/>
        </w:rPr>
      </w:pPr>
    </w:p>
    <w:p w14:paraId="639067F4" w14:textId="77777777" w:rsidR="001A606A" w:rsidRPr="006B5A98" w:rsidRDefault="001A606A" w:rsidP="00D049BD">
      <w:pPr>
        <w:jc w:val="both"/>
        <w:rPr>
          <w:rFonts w:ascii="Times New Roman" w:hAnsi="Times New Roman"/>
          <w:noProof/>
          <w:lang w:val="en-GB"/>
        </w:rPr>
      </w:pPr>
    </w:p>
    <w:p w14:paraId="35F0D63B" w14:textId="77777777" w:rsidR="001A606A" w:rsidRPr="00395B62" w:rsidRDefault="001A606A" w:rsidP="00D049BD">
      <w:pPr>
        <w:numPr>
          <w:ilvl w:val="0"/>
          <w:numId w:val="7"/>
        </w:numPr>
        <w:jc w:val="both"/>
        <w:rPr>
          <w:rFonts w:ascii="Times New Roman" w:hAnsi="Times New Roman"/>
          <w:noProof/>
          <w:lang w:val="es-ES"/>
        </w:rPr>
      </w:pPr>
      <w:r w:rsidRPr="00395B62">
        <w:rPr>
          <w:rFonts w:ascii="Times New Roman" w:hAnsi="Times New Roman"/>
          <w:noProof/>
          <w:lang w:val="es-ES"/>
        </w:rPr>
        <w:t>Reconstrucció de l'accident. (Vídeo + vectors).</w:t>
      </w:r>
    </w:p>
    <w:p w14:paraId="7357600F" w14:textId="77777777" w:rsidR="001A606A" w:rsidRPr="00395B62" w:rsidRDefault="001A606A" w:rsidP="00D049BD">
      <w:pPr>
        <w:jc w:val="both"/>
        <w:rPr>
          <w:rFonts w:ascii="Times New Roman" w:hAnsi="Times New Roman"/>
          <w:noProof/>
          <w:lang w:val="es-ES"/>
        </w:rPr>
      </w:pPr>
    </w:p>
    <w:p w14:paraId="7A0D1C5A" w14:textId="77777777" w:rsidR="001A606A" w:rsidRPr="00395B62" w:rsidRDefault="001A606A" w:rsidP="00D049BD">
      <w:pPr>
        <w:jc w:val="both"/>
        <w:rPr>
          <w:rFonts w:ascii="Times New Roman" w:hAnsi="Times New Roman"/>
          <w:noProof/>
          <w:lang w:val="es-ES"/>
        </w:rPr>
      </w:pPr>
    </w:p>
    <w:p w14:paraId="6405A11A" w14:textId="77777777" w:rsidR="001A606A" w:rsidRPr="00395B62" w:rsidRDefault="001A606A" w:rsidP="00D049BD">
      <w:pPr>
        <w:jc w:val="both"/>
        <w:rPr>
          <w:rFonts w:ascii="Times New Roman" w:hAnsi="Times New Roman"/>
          <w:noProof/>
          <w:lang w:val="es-ES"/>
        </w:rPr>
      </w:pPr>
    </w:p>
    <w:p w14:paraId="47025EC0" w14:textId="77777777" w:rsidR="001A606A" w:rsidRPr="00395B62" w:rsidRDefault="001A606A" w:rsidP="00D049BD">
      <w:pPr>
        <w:jc w:val="both"/>
        <w:rPr>
          <w:rFonts w:ascii="Times New Roman" w:hAnsi="Times New Roman"/>
          <w:noProof/>
          <w:lang w:val="es-ES"/>
        </w:rPr>
      </w:pPr>
    </w:p>
    <w:p w14:paraId="40F9D2B4" w14:textId="77777777" w:rsidR="001A606A" w:rsidRPr="00395B62" w:rsidRDefault="001A606A" w:rsidP="00D049BD">
      <w:pPr>
        <w:jc w:val="both"/>
        <w:rPr>
          <w:rFonts w:ascii="Times New Roman" w:hAnsi="Times New Roman"/>
          <w:noProof/>
          <w:lang w:val="es-ES"/>
        </w:rPr>
      </w:pPr>
    </w:p>
    <w:p w14:paraId="4B150CE5" w14:textId="77777777" w:rsidR="001A606A" w:rsidRPr="00395B62" w:rsidRDefault="001A606A" w:rsidP="00D049BD">
      <w:pPr>
        <w:jc w:val="both"/>
        <w:rPr>
          <w:rFonts w:ascii="Times New Roman" w:hAnsi="Times New Roman"/>
          <w:noProof/>
          <w:lang w:val="es-ES"/>
        </w:rPr>
      </w:pPr>
    </w:p>
    <w:p w14:paraId="019C8E4D" w14:textId="77777777" w:rsidR="001A606A" w:rsidRPr="00395B62" w:rsidRDefault="001A606A" w:rsidP="00D049BD">
      <w:pPr>
        <w:jc w:val="both"/>
        <w:rPr>
          <w:rFonts w:ascii="Times New Roman" w:hAnsi="Times New Roman"/>
          <w:noProof/>
          <w:lang w:val="es-ES"/>
        </w:rPr>
      </w:pPr>
    </w:p>
    <w:p w14:paraId="6E0BE308" w14:textId="77777777" w:rsidR="001A606A" w:rsidRPr="00395B62" w:rsidRDefault="001A606A" w:rsidP="00D049BD">
      <w:pPr>
        <w:numPr>
          <w:ilvl w:val="0"/>
          <w:numId w:val="7"/>
        </w:numPr>
        <w:jc w:val="both"/>
        <w:rPr>
          <w:rFonts w:ascii="Times New Roman" w:hAnsi="Times New Roman"/>
          <w:noProof/>
          <w:lang w:val="es-ES"/>
        </w:rPr>
      </w:pPr>
      <w:r w:rsidRPr="00395B62">
        <w:rPr>
          <w:rFonts w:ascii="Times New Roman" w:hAnsi="Times New Roman"/>
          <w:noProof/>
          <w:lang w:val="es-ES"/>
        </w:rPr>
        <w:t>Presentació de conclusions i determinació del grau de certesa.</w:t>
      </w:r>
    </w:p>
    <w:p w14:paraId="5911998D" w14:textId="2365CAEC" w:rsidR="00332CBF" w:rsidRPr="00332CBF" w:rsidRDefault="00A13B1C" w:rsidP="001D79AE">
      <w:pPr>
        <w:pStyle w:val="Ttol1"/>
      </w:pPr>
      <w:r w:rsidRPr="00395B62">
        <w:rPr>
          <w:lang w:val="es-ES"/>
        </w:rPr>
        <w:lastRenderedPageBreak/>
        <w:br w:type="page"/>
      </w:r>
      <w:bookmarkStart w:id="30" w:name="__RefHeading___Toc474693878"/>
      <w:bookmarkStart w:id="31" w:name="_Toc384804343"/>
      <w:bookmarkStart w:id="32" w:name="_Toc384804436"/>
      <w:bookmarkEnd w:id="30"/>
      <w:r w:rsidR="00387900">
        <w:lastRenderedPageBreak/>
        <w:t>6</w:t>
      </w:r>
      <w:r w:rsidR="00332CBF" w:rsidRPr="00332CBF">
        <w:t>. Additional tools</w:t>
      </w:r>
      <w:r w:rsidR="000B3D67">
        <w:t xml:space="preserve"> &amp; info</w:t>
      </w:r>
      <w:bookmarkEnd w:id="31"/>
      <w:bookmarkEnd w:id="32"/>
    </w:p>
    <w:p w14:paraId="133C8DF7" w14:textId="02C66B4A" w:rsidR="00332CBF" w:rsidRPr="00332CBF" w:rsidRDefault="00332CBF" w:rsidP="00332CBF">
      <w:pPr>
        <w:pStyle w:val="Textindependent"/>
        <w:jc w:val="both"/>
        <w:rPr>
          <w:rFonts w:ascii="Times New Roman" w:hAnsi="Times New Roman"/>
          <w:noProof/>
          <w:lang w:val="en-GB"/>
        </w:rPr>
      </w:pPr>
      <w:r w:rsidRPr="00332CBF">
        <w:rPr>
          <w:rFonts w:ascii="Times New Roman" w:hAnsi="Times New Roman"/>
          <w:noProof/>
          <w:lang w:val="en-GB"/>
        </w:rPr>
        <w:t xml:space="preserve">In this section you will find tools </w:t>
      </w:r>
      <w:r w:rsidR="000B3D67">
        <w:rPr>
          <w:rFonts w:ascii="Times New Roman" w:hAnsi="Times New Roman"/>
          <w:noProof/>
          <w:lang w:val="en-GB"/>
        </w:rPr>
        <w:t xml:space="preserve">and information </w:t>
      </w:r>
      <w:r w:rsidRPr="00332CBF">
        <w:rPr>
          <w:rFonts w:ascii="Times New Roman" w:hAnsi="Times New Roman"/>
          <w:noProof/>
          <w:lang w:val="en-GB"/>
        </w:rPr>
        <w:t>that can help you improve your work. Its use is optional.</w:t>
      </w:r>
    </w:p>
    <w:p w14:paraId="151F0B1C" w14:textId="77777777" w:rsidR="00332CBF" w:rsidRPr="00332CBF" w:rsidRDefault="00332CBF" w:rsidP="00332CBF">
      <w:pPr>
        <w:pStyle w:val="Textindependent"/>
        <w:jc w:val="both"/>
        <w:rPr>
          <w:rFonts w:ascii="Times New Roman" w:hAnsi="Times New Roman"/>
          <w:noProof/>
          <w:lang w:val="en-GB"/>
        </w:rPr>
      </w:pPr>
    </w:p>
    <w:p w14:paraId="7F53907A" w14:textId="77777777" w:rsidR="000B3D67" w:rsidRDefault="00332CBF" w:rsidP="00332CBF">
      <w:pPr>
        <w:pStyle w:val="Textindependent"/>
        <w:jc w:val="both"/>
        <w:rPr>
          <w:rFonts w:ascii="Times New Roman" w:hAnsi="Times New Roman"/>
          <w:noProof/>
          <w:lang w:val="en-GB"/>
        </w:rPr>
      </w:pPr>
      <w:r w:rsidRPr="00332CBF">
        <w:rPr>
          <w:rFonts w:ascii="Times New Roman" w:hAnsi="Times New Roman"/>
          <w:noProof/>
          <w:lang w:val="en-GB"/>
        </w:rPr>
        <w:t xml:space="preserve">1) </w:t>
      </w:r>
      <w:r w:rsidR="000B3D67">
        <w:rPr>
          <w:rFonts w:ascii="Times New Roman" w:hAnsi="Times New Roman"/>
          <w:noProof/>
          <w:lang w:val="en-GB"/>
        </w:rPr>
        <w:t xml:space="preserve">Braking distance: </w:t>
      </w:r>
    </w:p>
    <w:p w14:paraId="110EA577" w14:textId="43DA923B" w:rsidR="000B3D67" w:rsidRDefault="000B3D67" w:rsidP="00332CBF">
      <w:pPr>
        <w:pStyle w:val="Textindependent"/>
        <w:jc w:val="both"/>
        <w:rPr>
          <w:rFonts w:ascii="Times New Roman" w:hAnsi="Times New Roman"/>
          <w:noProof/>
          <w:lang w:val="en-GB"/>
        </w:rPr>
      </w:pPr>
      <w:r w:rsidRPr="000B3D67">
        <w:rPr>
          <w:rFonts w:ascii="Times New Roman" w:hAnsi="Times New Roman"/>
          <w:noProof/>
          <w:lang w:val="en-GB"/>
        </w:rPr>
        <w:t>http://revista.dgt.es/es/multimedia/infografia/2015/0706-Distancia-reaccion-y-frenado-campo-futbol.shtml#.WsnNyCOLQnU</w:t>
      </w:r>
    </w:p>
    <w:p w14:paraId="2494E64B" w14:textId="77777777" w:rsidR="000B3D67" w:rsidRDefault="000B3D67" w:rsidP="00332CBF">
      <w:pPr>
        <w:pStyle w:val="Textindependent"/>
        <w:jc w:val="both"/>
        <w:rPr>
          <w:rFonts w:ascii="Times New Roman" w:hAnsi="Times New Roman"/>
          <w:noProof/>
          <w:lang w:val="en-GB"/>
        </w:rPr>
      </w:pPr>
    </w:p>
    <w:p w14:paraId="62F9E47F" w14:textId="3328A94A" w:rsidR="00332CBF" w:rsidRPr="00332CBF" w:rsidRDefault="000B3D67" w:rsidP="00332CBF">
      <w:pPr>
        <w:pStyle w:val="Textindependent"/>
        <w:jc w:val="both"/>
        <w:rPr>
          <w:rFonts w:ascii="Times New Roman" w:hAnsi="Times New Roman"/>
          <w:noProof/>
          <w:lang w:val="en-GB"/>
        </w:rPr>
      </w:pPr>
      <w:r>
        <w:rPr>
          <w:rFonts w:ascii="Times New Roman" w:hAnsi="Times New Roman"/>
          <w:noProof/>
          <w:lang w:val="en-GB"/>
        </w:rPr>
        <w:t xml:space="preserve">2) </w:t>
      </w:r>
      <w:r w:rsidR="00332CBF" w:rsidRPr="00332CBF">
        <w:rPr>
          <w:rFonts w:ascii="Times New Roman" w:hAnsi="Times New Roman"/>
          <w:noProof/>
          <w:lang w:val="en-GB"/>
        </w:rPr>
        <w:t>Impact simulator (you can set the mass and speed, to experience the resulting angle of the composition of forces in the impact).</w:t>
      </w:r>
    </w:p>
    <w:p w14:paraId="27BFC63D" w14:textId="77777777" w:rsidR="00332CBF" w:rsidRPr="00332CBF" w:rsidRDefault="00332CBF" w:rsidP="00332CBF">
      <w:pPr>
        <w:pStyle w:val="Textindependent"/>
        <w:jc w:val="both"/>
        <w:rPr>
          <w:rFonts w:ascii="Times New Roman" w:hAnsi="Times New Roman"/>
          <w:noProof/>
          <w:lang w:val="en-GB"/>
        </w:rPr>
      </w:pPr>
      <w:r w:rsidRPr="00332CBF">
        <w:rPr>
          <w:rFonts w:ascii="Times New Roman" w:hAnsi="Times New Roman"/>
          <w:noProof/>
          <w:lang w:val="en-GB"/>
        </w:rPr>
        <w:t>https://phet.colorado.edu/sims/collision-lab/collision-lab_en.html</w:t>
      </w:r>
    </w:p>
    <w:p w14:paraId="0324CD6F" w14:textId="77777777" w:rsidR="00332CBF" w:rsidRPr="00332CBF" w:rsidRDefault="00332CBF" w:rsidP="00332CBF">
      <w:pPr>
        <w:pStyle w:val="Textindependent"/>
        <w:jc w:val="both"/>
        <w:rPr>
          <w:rFonts w:ascii="Times New Roman" w:hAnsi="Times New Roman"/>
          <w:noProof/>
          <w:lang w:val="en-GB"/>
        </w:rPr>
      </w:pPr>
    </w:p>
    <w:p w14:paraId="35E9C270" w14:textId="4848FF13" w:rsidR="00332CBF" w:rsidRDefault="000B3D67" w:rsidP="00332CBF">
      <w:pPr>
        <w:pStyle w:val="Textindependent"/>
        <w:jc w:val="both"/>
        <w:rPr>
          <w:rFonts w:ascii="Times New Roman" w:hAnsi="Times New Roman"/>
          <w:noProof/>
          <w:lang w:val="en-GB"/>
        </w:rPr>
      </w:pPr>
      <w:r>
        <w:rPr>
          <w:rFonts w:ascii="Times New Roman" w:hAnsi="Times New Roman"/>
          <w:noProof/>
          <w:lang w:val="en-GB"/>
        </w:rPr>
        <w:t>3</w:t>
      </w:r>
      <w:r w:rsidR="00332CBF" w:rsidRPr="00332CBF">
        <w:rPr>
          <w:rFonts w:ascii="Times New Roman" w:hAnsi="Times New Roman"/>
          <w:noProof/>
          <w:lang w:val="en-GB"/>
        </w:rPr>
        <w:t>) Google Maps https://www.google.com/maps</w:t>
      </w:r>
    </w:p>
    <w:p w14:paraId="651DA369" w14:textId="77777777" w:rsidR="000B3D67" w:rsidRDefault="000B3D67" w:rsidP="00332CBF">
      <w:pPr>
        <w:pStyle w:val="Textindependent"/>
        <w:jc w:val="both"/>
        <w:rPr>
          <w:rFonts w:ascii="Times New Roman" w:hAnsi="Times New Roman"/>
          <w:noProof/>
          <w:lang w:val="en-GB"/>
        </w:rPr>
      </w:pPr>
    </w:p>
    <w:p w14:paraId="3D12D633" w14:textId="77777777" w:rsidR="000B3D67" w:rsidRDefault="000B3D67" w:rsidP="00332CBF">
      <w:pPr>
        <w:pStyle w:val="Textindependent"/>
        <w:jc w:val="both"/>
        <w:rPr>
          <w:rFonts w:ascii="Times New Roman" w:hAnsi="Times New Roman"/>
          <w:noProof/>
          <w:lang w:val="en-GB"/>
        </w:rPr>
      </w:pPr>
    </w:p>
    <w:p w14:paraId="63D5157C" w14:textId="6DC8A087" w:rsidR="00332CBF" w:rsidRPr="00332CBF" w:rsidRDefault="00387900" w:rsidP="001D79AE">
      <w:pPr>
        <w:pStyle w:val="Ttol1"/>
      </w:pPr>
      <w:bookmarkStart w:id="33" w:name="_Toc384804344"/>
      <w:bookmarkStart w:id="34" w:name="_Toc384804437"/>
      <w:r>
        <w:lastRenderedPageBreak/>
        <w:t>7</w:t>
      </w:r>
      <w:r w:rsidR="00332CBF" w:rsidRPr="00332CBF">
        <w:t xml:space="preserve">. </w:t>
      </w:r>
      <w:r w:rsidR="00332CBF">
        <w:t>Vocabulary</w:t>
      </w:r>
      <w:bookmarkEnd w:id="33"/>
      <w:bookmarkEnd w:id="34"/>
    </w:p>
    <w:p w14:paraId="00A61BE1" w14:textId="77777777" w:rsidR="001A606A" w:rsidRDefault="00332CBF" w:rsidP="00332CBF">
      <w:pPr>
        <w:pStyle w:val="Textindependent"/>
        <w:jc w:val="both"/>
        <w:rPr>
          <w:rFonts w:ascii="Times New Roman" w:hAnsi="Times New Roman"/>
          <w:noProof/>
          <w:lang w:val="en-GB"/>
        </w:rPr>
      </w:pPr>
      <w:r w:rsidRPr="00332CBF">
        <w:rPr>
          <w:rFonts w:ascii="Times New Roman" w:hAnsi="Times New Roman"/>
          <w:noProof/>
          <w:lang w:val="en-GB"/>
        </w:rPr>
        <w:t>It is the [category] that ... [description of fundamental characteristics]. Complies ... [Description of non-essential features]. Here are examples ... [Examples]</w:t>
      </w:r>
    </w:p>
    <w:p w14:paraId="7F883471" w14:textId="44C35344" w:rsidR="00BE6899" w:rsidRPr="00BE6899" w:rsidRDefault="00387900" w:rsidP="001D79AE">
      <w:pPr>
        <w:pStyle w:val="Ttol1"/>
      </w:pPr>
      <w:bookmarkStart w:id="35" w:name="__RefHeading___Toc474693880"/>
      <w:bookmarkStart w:id="36" w:name="_Toc384804345"/>
      <w:bookmarkStart w:id="37" w:name="_Toc384804438"/>
      <w:bookmarkEnd w:id="35"/>
      <w:r>
        <w:lastRenderedPageBreak/>
        <w:t>8</w:t>
      </w:r>
      <w:r w:rsidR="00BE6899" w:rsidRPr="00BE6899">
        <w:t>. Review</w:t>
      </w:r>
      <w:bookmarkEnd w:id="36"/>
      <w:bookmarkEnd w:id="37"/>
    </w:p>
    <w:p w14:paraId="2750CB9D" w14:textId="5163EB2A" w:rsidR="00BE6899" w:rsidRPr="00FB5647" w:rsidRDefault="00BE6899" w:rsidP="00387900">
      <w:pPr>
        <w:pStyle w:val="Textindependent"/>
        <w:numPr>
          <w:ilvl w:val="0"/>
          <w:numId w:val="31"/>
        </w:numPr>
        <w:jc w:val="both"/>
        <w:rPr>
          <w:rFonts w:ascii="Times New Roman" w:eastAsia="Microsoft YaHei" w:hAnsi="Times New Roman" w:cs="Mangal"/>
          <w:b/>
          <w:bCs/>
          <w:noProof/>
          <w:lang w:val="en-GB"/>
        </w:rPr>
      </w:pPr>
      <w:r w:rsidRPr="00FB5647">
        <w:rPr>
          <w:rFonts w:ascii="Times New Roman" w:eastAsia="Microsoft YaHei" w:hAnsi="Times New Roman" w:cs="Mangal"/>
          <w:b/>
          <w:bCs/>
          <w:noProof/>
          <w:lang w:val="en-GB"/>
        </w:rPr>
        <w:t>Respond Individually:</w:t>
      </w:r>
    </w:p>
    <w:p w14:paraId="61A00F17" w14:textId="77777777" w:rsidR="00BE6899" w:rsidRPr="00BE6899" w:rsidRDefault="00BE6899" w:rsidP="00BE6899">
      <w:pPr>
        <w:pStyle w:val="Textindependent"/>
        <w:jc w:val="both"/>
        <w:rPr>
          <w:rFonts w:ascii="Times New Roman" w:eastAsia="Microsoft YaHei" w:hAnsi="Times New Roman" w:cs="Mangal"/>
          <w:bCs/>
          <w:noProof/>
          <w:lang w:val="en-GB"/>
        </w:rPr>
      </w:pPr>
      <w:r w:rsidRPr="00BE6899">
        <w:rPr>
          <w:rFonts w:ascii="Times New Roman" w:eastAsia="Microsoft YaHei" w:hAnsi="Times New Roman" w:cs="Mangal"/>
          <w:bCs/>
          <w:noProof/>
          <w:lang w:val="en-GB"/>
        </w:rPr>
        <w:t>a) What data do you think that the experts on the movement and the cars need to reconstruct the accident?</w:t>
      </w:r>
    </w:p>
    <w:p w14:paraId="546FC304"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5E994C3D"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3A0EAD8E"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602501EB"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06C76C57"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2B940286" w14:textId="77777777" w:rsidR="00BE6899" w:rsidRPr="00BE6899" w:rsidRDefault="00BE6899" w:rsidP="00BE6899">
      <w:pPr>
        <w:pStyle w:val="Textindependent"/>
        <w:jc w:val="both"/>
        <w:rPr>
          <w:rFonts w:ascii="Times New Roman" w:eastAsia="Microsoft YaHei" w:hAnsi="Times New Roman" w:cs="Mangal"/>
          <w:bCs/>
          <w:noProof/>
          <w:lang w:val="en-GB"/>
        </w:rPr>
      </w:pPr>
      <w:r w:rsidRPr="00BE6899">
        <w:rPr>
          <w:rFonts w:ascii="Times New Roman" w:eastAsia="Microsoft YaHei" w:hAnsi="Times New Roman" w:cs="Mangal"/>
          <w:bCs/>
          <w:noProof/>
          <w:lang w:val="en-GB"/>
        </w:rPr>
        <w:t>b) Do you think that your results are scientific? Do you think they are reliable?</w:t>
      </w:r>
    </w:p>
    <w:p w14:paraId="68319C01"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523ABD96"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3287FA8F"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25A41C56"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23DFE7A9"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5FC6FEC2"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70283370" w14:textId="77777777" w:rsidR="00BE6899" w:rsidRPr="00BE6899" w:rsidRDefault="00BE6899" w:rsidP="00BE6899">
      <w:pPr>
        <w:pStyle w:val="Textindependent"/>
        <w:jc w:val="both"/>
        <w:rPr>
          <w:rFonts w:ascii="Times New Roman" w:eastAsia="Microsoft YaHei" w:hAnsi="Times New Roman" w:cs="Mangal"/>
          <w:bCs/>
          <w:noProof/>
          <w:lang w:val="en-GB"/>
        </w:rPr>
      </w:pPr>
      <w:r w:rsidRPr="00BE6899">
        <w:rPr>
          <w:rFonts w:ascii="Times New Roman" w:eastAsia="Microsoft YaHei" w:hAnsi="Times New Roman" w:cs="Mangal"/>
          <w:bCs/>
          <w:noProof/>
          <w:lang w:val="en-GB"/>
        </w:rPr>
        <w:t>c) What are the most important things you learned in the course of expert training?</w:t>
      </w:r>
    </w:p>
    <w:p w14:paraId="514A3D28"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28190FE8"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64841218"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39B70241"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3CDE41CB"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358EDBD8" w14:textId="77777777" w:rsidR="00BE6899" w:rsidRPr="00BE6899" w:rsidRDefault="00BE6899" w:rsidP="00BE6899">
      <w:pPr>
        <w:pStyle w:val="Textindependent"/>
        <w:jc w:val="both"/>
        <w:rPr>
          <w:rFonts w:ascii="Times New Roman" w:eastAsia="Microsoft YaHei" w:hAnsi="Times New Roman" w:cs="Mangal"/>
          <w:bCs/>
          <w:noProof/>
          <w:lang w:val="en-GB"/>
        </w:rPr>
      </w:pPr>
    </w:p>
    <w:p w14:paraId="4494B1CE" w14:textId="77777777" w:rsidR="001A606A" w:rsidRDefault="00BE6899" w:rsidP="00BE6899">
      <w:pPr>
        <w:pStyle w:val="Textindependent"/>
        <w:jc w:val="both"/>
        <w:rPr>
          <w:rFonts w:ascii="Times New Roman" w:eastAsia="Microsoft YaHei" w:hAnsi="Times New Roman" w:cs="Mangal"/>
          <w:bCs/>
          <w:noProof/>
          <w:lang w:val="en-GB"/>
        </w:rPr>
      </w:pPr>
      <w:r w:rsidRPr="00BE6899">
        <w:rPr>
          <w:rFonts w:ascii="Times New Roman" w:eastAsia="Microsoft YaHei" w:hAnsi="Times New Roman" w:cs="Mangal"/>
          <w:bCs/>
          <w:noProof/>
          <w:lang w:val="en-GB"/>
        </w:rPr>
        <w:t>d) What are the most important things you learned in the resolution of cases?</w:t>
      </w:r>
    </w:p>
    <w:p w14:paraId="459250BC" w14:textId="77777777" w:rsidR="004F46A5" w:rsidRDefault="004F46A5" w:rsidP="0035618E">
      <w:pPr>
        <w:pStyle w:val="Textindependent"/>
        <w:jc w:val="both"/>
        <w:rPr>
          <w:rFonts w:ascii="Times New Roman" w:eastAsia="Microsoft YaHei" w:hAnsi="Times New Roman" w:cs="Mangal"/>
          <w:bCs/>
          <w:noProof/>
          <w:lang w:val="en-GB"/>
        </w:rPr>
      </w:pPr>
    </w:p>
    <w:p w14:paraId="1930255A" w14:textId="77777777" w:rsidR="004F46A5" w:rsidRDefault="004F46A5" w:rsidP="0035618E">
      <w:pPr>
        <w:pStyle w:val="Textindependent"/>
        <w:jc w:val="both"/>
        <w:rPr>
          <w:rFonts w:ascii="Times New Roman" w:eastAsia="Microsoft YaHei" w:hAnsi="Times New Roman" w:cs="Mangal"/>
          <w:bCs/>
          <w:noProof/>
          <w:lang w:val="en-GB"/>
        </w:rPr>
      </w:pPr>
    </w:p>
    <w:p w14:paraId="243697E2" w14:textId="77777777" w:rsidR="004F46A5" w:rsidRDefault="004F46A5" w:rsidP="0035618E">
      <w:pPr>
        <w:pStyle w:val="Textindependent"/>
        <w:jc w:val="both"/>
        <w:rPr>
          <w:rFonts w:ascii="Times New Roman" w:eastAsia="Microsoft YaHei" w:hAnsi="Times New Roman" w:cs="Mangal"/>
          <w:bCs/>
          <w:noProof/>
          <w:lang w:val="en-GB"/>
        </w:rPr>
      </w:pPr>
    </w:p>
    <w:p w14:paraId="5D6D6C6D" w14:textId="77777777" w:rsidR="004F46A5" w:rsidRDefault="004F46A5" w:rsidP="0035618E">
      <w:pPr>
        <w:pStyle w:val="Textindependent"/>
        <w:jc w:val="both"/>
        <w:rPr>
          <w:rFonts w:ascii="Times New Roman" w:eastAsia="Microsoft YaHei" w:hAnsi="Times New Roman" w:cs="Mangal"/>
          <w:bCs/>
          <w:noProof/>
          <w:lang w:val="en-GB"/>
        </w:rPr>
      </w:pPr>
    </w:p>
    <w:p w14:paraId="49E57BB2" w14:textId="77777777" w:rsidR="004F46A5" w:rsidRDefault="004F46A5" w:rsidP="0035618E">
      <w:pPr>
        <w:pStyle w:val="Textindependent"/>
        <w:jc w:val="both"/>
        <w:rPr>
          <w:rFonts w:ascii="Times New Roman" w:eastAsia="Microsoft YaHei" w:hAnsi="Times New Roman" w:cs="Mangal"/>
          <w:bCs/>
          <w:noProof/>
          <w:lang w:val="en-GB"/>
        </w:rPr>
      </w:pPr>
    </w:p>
    <w:p w14:paraId="03C73D4D" w14:textId="77777777" w:rsidR="004F46A5" w:rsidRDefault="004F46A5" w:rsidP="0035618E">
      <w:pPr>
        <w:pStyle w:val="Textindependent"/>
        <w:jc w:val="both"/>
        <w:rPr>
          <w:rFonts w:ascii="Times New Roman" w:eastAsia="Microsoft YaHei" w:hAnsi="Times New Roman" w:cs="Mangal"/>
          <w:bCs/>
          <w:noProof/>
          <w:lang w:val="en-GB"/>
        </w:rPr>
      </w:pPr>
    </w:p>
    <w:p w14:paraId="0731A436" w14:textId="77777777" w:rsidR="004F46A5" w:rsidRDefault="004F46A5" w:rsidP="0035618E">
      <w:pPr>
        <w:pStyle w:val="Textindependent"/>
        <w:jc w:val="both"/>
        <w:rPr>
          <w:rFonts w:ascii="Times New Roman" w:eastAsia="Microsoft YaHei" w:hAnsi="Times New Roman" w:cs="Mangal"/>
          <w:bCs/>
          <w:noProof/>
          <w:lang w:val="en-GB"/>
        </w:rPr>
      </w:pPr>
    </w:p>
    <w:p w14:paraId="16756265" w14:textId="77777777" w:rsidR="004F46A5" w:rsidRDefault="004F46A5" w:rsidP="0035618E">
      <w:pPr>
        <w:pStyle w:val="Textindependent"/>
        <w:jc w:val="both"/>
        <w:rPr>
          <w:rFonts w:ascii="Times New Roman" w:eastAsia="Microsoft YaHei" w:hAnsi="Times New Roman" w:cs="Mangal"/>
          <w:bCs/>
          <w:noProof/>
          <w:lang w:val="en-GB"/>
        </w:rPr>
      </w:pPr>
    </w:p>
    <w:p w14:paraId="7E3321E7" w14:textId="2DECCFC1" w:rsidR="004F46A5" w:rsidRDefault="004F46A5" w:rsidP="001D79AE">
      <w:pPr>
        <w:pStyle w:val="Ttol1"/>
      </w:pPr>
      <w:bookmarkStart w:id="38" w:name="_Toc384804196"/>
      <w:bookmarkStart w:id="39" w:name="_Toc384804346"/>
      <w:bookmarkStart w:id="40" w:name="_Toc384804439"/>
      <w:r>
        <w:lastRenderedPageBreak/>
        <w:t>9. Avaluació</w:t>
      </w:r>
      <w:bookmarkEnd w:id="38"/>
      <w:bookmarkEnd w:id="39"/>
      <w:bookmarkEnd w:id="40"/>
    </w:p>
    <w:p w14:paraId="0AA89FFF" w14:textId="77777777" w:rsidR="004F46A5" w:rsidRDefault="004F46A5" w:rsidP="004F46A5">
      <w:pPr>
        <w:rPr>
          <w:rFonts w:ascii="Times New Roman" w:hAnsi="Times New Roman"/>
        </w:rPr>
      </w:pPr>
    </w:p>
    <w:p w14:paraId="020E9D88" w14:textId="77777777" w:rsidR="004F46A5" w:rsidRDefault="004F46A5" w:rsidP="004F46A5">
      <w:pPr>
        <w:rPr>
          <w:rFonts w:ascii="Times New Roman" w:hAnsi="Times New Roman"/>
        </w:rPr>
      </w:pPr>
      <w:r>
        <w:rPr>
          <w:rFonts w:ascii="Times New Roman" w:hAnsi="Times New Roman"/>
          <w:b/>
          <w:bCs/>
        </w:rPr>
        <w:t>Autoavaluació treball equip de pèrits</w:t>
      </w:r>
    </w:p>
    <w:tbl>
      <w:tblPr>
        <w:tblW w:w="0" w:type="auto"/>
        <w:tblInd w:w="-884" w:type="dxa"/>
        <w:tblLayout w:type="fixed"/>
        <w:tblCellMar>
          <w:top w:w="55" w:type="dxa"/>
          <w:left w:w="55" w:type="dxa"/>
          <w:bottom w:w="55" w:type="dxa"/>
          <w:right w:w="55" w:type="dxa"/>
        </w:tblCellMar>
        <w:tblLook w:val="0000" w:firstRow="0" w:lastRow="0" w:firstColumn="0" w:lastColumn="0" w:noHBand="0" w:noVBand="0"/>
      </w:tblPr>
      <w:tblGrid>
        <w:gridCol w:w="1884"/>
        <w:gridCol w:w="662"/>
        <w:gridCol w:w="662"/>
        <w:gridCol w:w="662"/>
        <w:gridCol w:w="662"/>
        <w:gridCol w:w="662"/>
        <w:gridCol w:w="662"/>
        <w:gridCol w:w="662"/>
        <w:gridCol w:w="662"/>
        <w:gridCol w:w="662"/>
        <w:gridCol w:w="662"/>
        <w:gridCol w:w="662"/>
        <w:gridCol w:w="674"/>
      </w:tblGrid>
      <w:tr w:rsidR="004F46A5" w14:paraId="5AFA0639" w14:textId="77777777" w:rsidTr="007D1F13">
        <w:tc>
          <w:tcPr>
            <w:tcW w:w="1884" w:type="dxa"/>
            <w:tcBorders>
              <w:top w:val="single" w:sz="1" w:space="0" w:color="000000"/>
              <w:left w:val="single" w:sz="1" w:space="0" w:color="000000"/>
              <w:bottom w:val="single" w:sz="1" w:space="0" w:color="000000"/>
            </w:tcBorders>
            <w:shd w:val="clear" w:color="auto" w:fill="auto"/>
          </w:tcPr>
          <w:p w14:paraId="05BE1E1C" w14:textId="77777777" w:rsidR="004F46A5" w:rsidRDefault="004F46A5" w:rsidP="007D1F13">
            <w:pPr>
              <w:pStyle w:val="Contenidodelatabla"/>
              <w:jc w:val="right"/>
              <w:rPr>
                <w:rFonts w:ascii="Times New Roman" w:hAnsi="Times New Roman"/>
              </w:rPr>
            </w:pPr>
            <w:r>
              <w:rPr>
                <w:rFonts w:ascii="Times New Roman" w:hAnsi="Times New Roman"/>
              </w:rPr>
              <w:t>Data  --&gt;</w:t>
            </w:r>
          </w:p>
          <w:p w14:paraId="6995D863" w14:textId="77777777" w:rsidR="004F46A5" w:rsidRDefault="004F46A5" w:rsidP="007D1F13">
            <w:pPr>
              <w:pStyle w:val="Contenidodelatabla"/>
              <w:jc w:val="right"/>
              <w:rPr>
                <w:rFonts w:ascii="Times New Roman" w:hAnsi="Times New Roman"/>
              </w:rPr>
            </w:pPr>
          </w:p>
          <w:p w14:paraId="349B31FC" w14:textId="77777777" w:rsidR="004F46A5" w:rsidRDefault="004F46A5" w:rsidP="007D1F13">
            <w:pPr>
              <w:pStyle w:val="Contenidodelatabla"/>
              <w:rPr>
                <w:rFonts w:ascii="Times New Roman" w:hAnsi="Times New Roman"/>
              </w:rPr>
            </w:pPr>
            <w:r>
              <w:rPr>
                <w:rFonts w:ascii="Times New Roman" w:hAnsi="Times New Roman"/>
              </w:rPr>
              <w:t xml:space="preserve">Alumne/a </w:t>
            </w:r>
          </w:p>
        </w:tc>
        <w:tc>
          <w:tcPr>
            <w:tcW w:w="662" w:type="dxa"/>
            <w:tcBorders>
              <w:top w:val="single" w:sz="1" w:space="0" w:color="000000"/>
              <w:left w:val="single" w:sz="1" w:space="0" w:color="000000"/>
              <w:bottom w:val="single" w:sz="1" w:space="0" w:color="000000"/>
            </w:tcBorders>
            <w:shd w:val="clear" w:color="auto" w:fill="auto"/>
          </w:tcPr>
          <w:p w14:paraId="40D96DE8" w14:textId="77777777" w:rsidR="004F46A5" w:rsidRDefault="004F46A5" w:rsidP="007D1F13">
            <w:pPr>
              <w:pStyle w:val="Contenidodelatabla"/>
              <w:snapToGrid w:val="0"/>
              <w:rPr>
                <w:rFonts w:ascii="Times New Roman" w:hAnsi="Times New Roman"/>
              </w:rPr>
            </w:pPr>
          </w:p>
          <w:p w14:paraId="705A438E" w14:textId="77777777" w:rsidR="004F46A5" w:rsidRDefault="004F46A5" w:rsidP="007D1F13">
            <w:pPr>
              <w:pStyle w:val="Contenidodelatabla"/>
              <w:rPr>
                <w:rFonts w:ascii="Times New Roman" w:hAnsi="Times New Roman"/>
              </w:rPr>
            </w:pPr>
          </w:p>
          <w:p w14:paraId="51DE9C77" w14:textId="77777777" w:rsidR="004F46A5" w:rsidRDefault="004F46A5" w:rsidP="007D1F13">
            <w:pPr>
              <w:pStyle w:val="Contenidodelatabla"/>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64256110"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090988DE"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4DD46F42"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69BD232C"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17FB33EA"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1B036530"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6C4D995C"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78013DBA"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62AA0A92" w14:textId="77777777" w:rsidR="004F46A5" w:rsidRDefault="004F46A5" w:rsidP="007D1F13">
            <w:pPr>
              <w:pStyle w:val="Contenidodelatabla"/>
              <w:snapToGrid w:val="0"/>
              <w:rPr>
                <w:rFonts w:ascii="Times New Roman" w:hAnsi="Times New Roman"/>
              </w:rPr>
            </w:pPr>
          </w:p>
        </w:tc>
        <w:tc>
          <w:tcPr>
            <w:tcW w:w="662" w:type="dxa"/>
            <w:tcBorders>
              <w:top w:val="single" w:sz="1" w:space="0" w:color="000000"/>
              <w:left w:val="single" w:sz="1" w:space="0" w:color="000000"/>
              <w:bottom w:val="single" w:sz="1" w:space="0" w:color="000000"/>
            </w:tcBorders>
            <w:shd w:val="clear" w:color="auto" w:fill="auto"/>
          </w:tcPr>
          <w:p w14:paraId="30646293" w14:textId="77777777" w:rsidR="004F46A5" w:rsidRDefault="004F46A5" w:rsidP="007D1F13">
            <w:pPr>
              <w:pStyle w:val="Contenidodelatabla"/>
              <w:snapToGrid w:val="0"/>
              <w:rPr>
                <w:rFonts w:ascii="Times New Roman" w:hAnsi="Times New Roman"/>
              </w:rPr>
            </w:pPr>
          </w:p>
        </w:tc>
        <w:tc>
          <w:tcPr>
            <w:tcW w:w="674" w:type="dxa"/>
            <w:tcBorders>
              <w:top w:val="single" w:sz="1" w:space="0" w:color="000000"/>
              <w:left w:val="single" w:sz="1" w:space="0" w:color="000000"/>
              <w:bottom w:val="single" w:sz="1" w:space="0" w:color="000000"/>
              <w:right w:val="single" w:sz="1" w:space="0" w:color="000000"/>
            </w:tcBorders>
            <w:shd w:val="clear" w:color="auto" w:fill="auto"/>
          </w:tcPr>
          <w:p w14:paraId="16266B96" w14:textId="77777777" w:rsidR="004F46A5" w:rsidRDefault="004F46A5" w:rsidP="007D1F13">
            <w:pPr>
              <w:pStyle w:val="Contenidodelatabla"/>
              <w:snapToGrid w:val="0"/>
              <w:rPr>
                <w:rFonts w:ascii="Times New Roman" w:hAnsi="Times New Roman"/>
              </w:rPr>
            </w:pPr>
          </w:p>
        </w:tc>
      </w:tr>
      <w:tr w:rsidR="004F46A5" w14:paraId="332C521E" w14:textId="77777777" w:rsidTr="007D1F13">
        <w:tc>
          <w:tcPr>
            <w:tcW w:w="1884" w:type="dxa"/>
            <w:tcBorders>
              <w:left w:val="single" w:sz="1" w:space="0" w:color="000000"/>
              <w:bottom w:val="single" w:sz="1" w:space="0" w:color="000000"/>
            </w:tcBorders>
            <w:shd w:val="clear" w:color="auto" w:fill="auto"/>
          </w:tcPr>
          <w:p w14:paraId="44CDA368"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2002996F"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EC50A32"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824F5F6"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CFC9106"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50543E90"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4AF0FAAC"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9CD6297"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74C06FB"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3AB4BA01"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425084B7"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26003DD8" w14:textId="77777777" w:rsidR="004F46A5" w:rsidRDefault="004F46A5" w:rsidP="007D1F13">
            <w:pPr>
              <w:pStyle w:val="Contenidodelatabla"/>
              <w:snapToGrid w:val="0"/>
              <w:rPr>
                <w:rFonts w:ascii="Times New Roman" w:hAnsi="Times New Roman"/>
              </w:rPr>
            </w:pPr>
          </w:p>
        </w:tc>
        <w:tc>
          <w:tcPr>
            <w:tcW w:w="674" w:type="dxa"/>
            <w:tcBorders>
              <w:left w:val="single" w:sz="1" w:space="0" w:color="000000"/>
              <w:bottom w:val="single" w:sz="1" w:space="0" w:color="000000"/>
              <w:right w:val="single" w:sz="1" w:space="0" w:color="000000"/>
            </w:tcBorders>
            <w:shd w:val="clear" w:color="auto" w:fill="auto"/>
          </w:tcPr>
          <w:p w14:paraId="72514761" w14:textId="77777777" w:rsidR="004F46A5" w:rsidRDefault="004F46A5" w:rsidP="007D1F13">
            <w:pPr>
              <w:pStyle w:val="Contenidodelatabla"/>
              <w:snapToGrid w:val="0"/>
              <w:rPr>
                <w:rFonts w:ascii="Times New Roman" w:hAnsi="Times New Roman"/>
              </w:rPr>
            </w:pPr>
          </w:p>
        </w:tc>
      </w:tr>
      <w:tr w:rsidR="00DC1C85" w14:paraId="214AAB2D" w14:textId="77777777" w:rsidTr="007D1F13">
        <w:tc>
          <w:tcPr>
            <w:tcW w:w="1884" w:type="dxa"/>
            <w:tcBorders>
              <w:left w:val="single" w:sz="1" w:space="0" w:color="000000"/>
              <w:bottom w:val="single" w:sz="1" w:space="0" w:color="000000"/>
            </w:tcBorders>
            <w:shd w:val="clear" w:color="auto" w:fill="auto"/>
          </w:tcPr>
          <w:p w14:paraId="15659AC2"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5EEC48A"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63F6C795"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D539D3D"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5BC3D52C"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2D5D2AD"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5FFFFA95"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A3D07C2"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25FA852"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AC91B97"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0346CD7" w14:textId="77777777" w:rsidR="00DC1C85" w:rsidRDefault="00DC1C8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464026AF" w14:textId="77777777" w:rsidR="00DC1C85" w:rsidRDefault="00DC1C85" w:rsidP="007D1F13">
            <w:pPr>
              <w:pStyle w:val="Contenidodelatabla"/>
              <w:snapToGrid w:val="0"/>
              <w:rPr>
                <w:rFonts w:ascii="Times New Roman" w:hAnsi="Times New Roman"/>
              </w:rPr>
            </w:pPr>
          </w:p>
        </w:tc>
        <w:tc>
          <w:tcPr>
            <w:tcW w:w="674" w:type="dxa"/>
            <w:tcBorders>
              <w:left w:val="single" w:sz="1" w:space="0" w:color="000000"/>
              <w:bottom w:val="single" w:sz="1" w:space="0" w:color="000000"/>
              <w:right w:val="single" w:sz="1" w:space="0" w:color="000000"/>
            </w:tcBorders>
            <w:shd w:val="clear" w:color="auto" w:fill="auto"/>
          </w:tcPr>
          <w:p w14:paraId="2618D25B" w14:textId="77777777" w:rsidR="00DC1C85" w:rsidRDefault="00DC1C85" w:rsidP="007D1F13">
            <w:pPr>
              <w:pStyle w:val="Contenidodelatabla"/>
              <w:snapToGrid w:val="0"/>
              <w:rPr>
                <w:rFonts w:ascii="Times New Roman" w:hAnsi="Times New Roman"/>
              </w:rPr>
            </w:pPr>
          </w:p>
        </w:tc>
      </w:tr>
      <w:tr w:rsidR="004F46A5" w14:paraId="6DE928BF" w14:textId="77777777" w:rsidTr="007D1F13">
        <w:tc>
          <w:tcPr>
            <w:tcW w:w="1884" w:type="dxa"/>
            <w:tcBorders>
              <w:left w:val="single" w:sz="1" w:space="0" w:color="000000"/>
              <w:bottom w:val="single" w:sz="1" w:space="0" w:color="000000"/>
            </w:tcBorders>
            <w:shd w:val="clear" w:color="auto" w:fill="auto"/>
          </w:tcPr>
          <w:p w14:paraId="465728BB"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8C273FD"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6E87385"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4EA4A183"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CD50385"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32F4D27E"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53C090E"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B3463C3"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43E3E51D"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8D968FF"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679DC1D8"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2A22790D" w14:textId="77777777" w:rsidR="004F46A5" w:rsidRDefault="004F46A5" w:rsidP="007D1F13">
            <w:pPr>
              <w:pStyle w:val="Contenidodelatabla"/>
              <w:snapToGrid w:val="0"/>
              <w:rPr>
                <w:rFonts w:ascii="Times New Roman" w:hAnsi="Times New Roman"/>
              </w:rPr>
            </w:pPr>
          </w:p>
        </w:tc>
        <w:tc>
          <w:tcPr>
            <w:tcW w:w="674" w:type="dxa"/>
            <w:tcBorders>
              <w:left w:val="single" w:sz="1" w:space="0" w:color="000000"/>
              <w:bottom w:val="single" w:sz="1" w:space="0" w:color="000000"/>
              <w:right w:val="single" w:sz="1" w:space="0" w:color="000000"/>
            </w:tcBorders>
            <w:shd w:val="clear" w:color="auto" w:fill="auto"/>
          </w:tcPr>
          <w:p w14:paraId="078AABB0" w14:textId="77777777" w:rsidR="004F46A5" w:rsidRDefault="004F46A5" w:rsidP="007D1F13">
            <w:pPr>
              <w:pStyle w:val="Contenidodelatabla"/>
              <w:snapToGrid w:val="0"/>
              <w:rPr>
                <w:rFonts w:ascii="Times New Roman" w:hAnsi="Times New Roman"/>
              </w:rPr>
            </w:pPr>
          </w:p>
        </w:tc>
      </w:tr>
      <w:tr w:rsidR="004F46A5" w14:paraId="20939E3F" w14:textId="77777777" w:rsidTr="007D1F13">
        <w:tc>
          <w:tcPr>
            <w:tcW w:w="1884" w:type="dxa"/>
            <w:tcBorders>
              <w:left w:val="single" w:sz="1" w:space="0" w:color="000000"/>
              <w:bottom w:val="single" w:sz="1" w:space="0" w:color="000000"/>
            </w:tcBorders>
            <w:shd w:val="clear" w:color="auto" w:fill="auto"/>
          </w:tcPr>
          <w:p w14:paraId="24CD0EDD"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69C00847"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70A7D63"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38790087"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516126A"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0ACD180B"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792025ED"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615BDD52"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1C46861B"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58938230"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2DF6571C" w14:textId="77777777" w:rsidR="004F46A5" w:rsidRDefault="004F46A5" w:rsidP="007D1F13">
            <w:pPr>
              <w:pStyle w:val="Contenidodelatabla"/>
              <w:snapToGrid w:val="0"/>
              <w:rPr>
                <w:rFonts w:ascii="Times New Roman" w:hAnsi="Times New Roman"/>
              </w:rPr>
            </w:pPr>
          </w:p>
        </w:tc>
        <w:tc>
          <w:tcPr>
            <w:tcW w:w="662" w:type="dxa"/>
            <w:tcBorders>
              <w:left w:val="single" w:sz="1" w:space="0" w:color="000000"/>
              <w:bottom w:val="single" w:sz="1" w:space="0" w:color="000000"/>
            </w:tcBorders>
            <w:shd w:val="clear" w:color="auto" w:fill="auto"/>
          </w:tcPr>
          <w:p w14:paraId="5E78A7AF" w14:textId="77777777" w:rsidR="004F46A5" w:rsidRDefault="004F46A5" w:rsidP="007D1F13">
            <w:pPr>
              <w:pStyle w:val="Contenidodelatabla"/>
              <w:snapToGrid w:val="0"/>
              <w:rPr>
                <w:rFonts w:ascii="Times New Roman" w:hAnsi="Times New Roman"/>
              </w:rPr>
            </w:pPr>
          </w:p>
        </w:tc>
        <w:tc>
          <w:tcPr>
            <w:tcW w:w="674" w:type="dxa"/>
            <w:tcBorders>
              <w:left w:val="single" w:sz="1" w:space="0" w:color="000000"/>
              <w:bottom w:val="single" w:sz="1" w:space="0" w:color="000000"/>
              <w:right w:val="single" w:sz="1" w:space="0" w:color="000000"/>
            </w:tcBorders>
            <w:shd w:val="clear" w:color="auto" w:fill="auto"/>
          </w:tcPr>
          <w:p w14:paraId="55C5CE99" w14:textId="77777777" w:rsidR="004F46A5" w:rsidRDefault="004F46A5" w:rsidP="007D1F13">
            <w:pPr>
              <w:pStyle w:val="Contenidodelatabla"/>
              <w:snapToGrid w:val="0"/>
              <w:rPr>
                <w:rFonts w:ascii="Times New Roman" w:hAnsi="Times New Roman"/>
              </w:rPr>
            </w:pPr>
          </w:p>
        </w:tc>
      </w:tr>
    </w:tbl>
    <w:p w14:paraId="5A2AA87B" w14:textId="77777777" w:rsidR="004F46A5" w:rsidRDefault="004F46A5" w:rsidP="004F46A5">
      <w:pPr>
        <w:rPr>
          <w:rFonts w:ascii="Times New Roman" w:hAnsi="Times New Roman"/>
        </w:rPr>
      </w:pPr>
      <w:bookmarkStart w:id="41" w:name="_GoBack"/>
      <w:bookmarkEnd w:id="41"/>
    </w:p>
    <w:p w14:paraId="318E6F78" w14:textId="77777777" w:rsidR="004F46A5" w:rsidRDefault="004F46A5" w:rsidP="004F46A5">
      <w:pPr>
        <w:rPr>
          <w:rFonts w:ascii="Times New Roman" w:hAnsi="Times New Roman"/>
        </w:rPr>
      </w:pPr>
      <w:r>
        <w:rPr>
          <w:rFonts w:ascii="Times New Roman" w:hAnsi="Times New Roman"/>
          <w:b/>
          <w:bCs/>
        </w:rPr>
        <w:t>Coavaluació Declaració al Judici</w:t>
      </w:r>
    </w:p>
    <w:tbl>
      <w:tblPr>
        <w:tblW w:w="0" w:type="auto"/>
        <w:tblInd w:w="-872" w:type="dxa"/>
        <w:tblLayout w:type="fixed"/>
        <w:tblCellMar>
          <w:top w:w="55" w:type="dxa"/>
          <w:left w:w="55" w:type="dxa"/>
          <w:bottom w:w="55" w:type="dxa"/>
          <w:right w:w="55" w:type="dxa"/>
        </w:tblCellMar>
        <w:tblLook w:val="0000" w:firstRow="0" w:lastRow="0" w:firstColumn="0" w:lastColumn="0" w:noHBand="0" w:noVBand="0"/>
      </w:tblPr>
      <w:tblGrid>
        <w:gridCol w:w="2688"/>
        <w:gridCol w:w="791"/>
        <w:gridCol w:w="791"/>
        <w:gridCol w:w="791"/>
        <w:gridCol w:w="791"/>
        <w:gridCol w:w="791"/>
        <w:gridCol w:w="791"/>
        <w:gridCol w:w="791"/>
        <w:gridCol w:w="791"/>
        <w:gridCol w:w="803"/>
      </w:tblGrid>
      <w:tr w:rsidR="004F46A5" w14:paraId="5AFD6962" w14:textId="77777777" w:rsidTr="007D1F13">
        <w:tc>
          <w:tcPr>
            <w:tcW w:w="2688" w:type="dxa"/>
            <w:tcBorders>
              <w:top w:val="single" w:sz="1" w:space="0" w:color="000000"/>
              <w:left w:val="single" w:sz="1" w:space="0" w:color="000000"/>
              <w:bottom w:val="single" w:sz="1" w:space="0" w:color="000000"/>
            </w:tcBorders>
            <w:shd w:val="clear" w:color="auto" w:fill="auto"/>
          </w:tcPr>
          <w:p w14:paraId="405720F1" w14:textId="77777777" w:rsidR="004F46A5" w:rsidRDefault="004F46A5" w:rsidP="007D1F13">
            <w:pPr>
              <w:pStyle w:val="Contenidodelatabla"/>
              <w:rPr>
                <w:rFonts w:ascii="Times New Roman" w:hAnsi="Times New Roman"/>
              </w:rPr>
            </w:pPr>
            <w:r>
              <w:rPr>
                <w:rFonts w:ascii="Times New Roman" w:hAnsi="Times New Roman"/>
              </w:rPr>
              <w:t>Equip --&gt;</w:t>
            </w:r>
          </w:p>
          <w:p w14:paraId="699788ED" w14:textId="77777777" w:rsidR="004F46A5" w:rsidRDefault="004F46A5" w:rsidP="007D1F13">
            <w:pPr>
              <w:pStyle w:val="Contenidodelatabla"/>
              <w:rPr>
                <w:rFonts w:ascii="Times New Roman" w:hAnsi="Times New Roman"/>
              </w:rPr>
            </w:pPr>
          </w:p>
          <w:p w14:paraId="756CE1F5" w14:textId="77777777" w:rsidR="004F46A5" w:rsidRDefault="004F46A5" w:rsidP="007D1F13">
            <w:pPr>
              <w:pStyle w:val="Contenidodelatabla"/>
              <w:rPr>
                <w:rFonts w:ascii="Times New Roman" w:hAnsi="Times New Roman"/>
              </w:rPr>
            </w:pPr>
            <w:r>
              <w:rPr>
                <w:rFonts w:ascii="Times New Roman" w:hAnsi="Times New Roman"/>
              </w:rPr>
              <w:t>Criteris</w:t>
            </w:r>
          </w:p>
        </w:tc>
        <w:tc>
          <w:tcPr>
            <w:tcW w:w="791" w:type="dxa"/>
            <w:tcBorders>
              <w:top w:val="single" w:sz="1" w:space="0" w:color="000000"/>
              <w:left w:val="single" w:sz="1" w:space="0" w:color="000000"/>
              <w:bottom w:val="single" w:sz="1" w:space="0" w:color="000000"/>
            </w:tcBorders>
            <w:shd w:val="clear" w:color="auto" w:fill="auto"/>
          </w:tcPr>
          <w:p w14:paraId="6D25697D"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4F4CD96B"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523DC532"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26C2FB83"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21379D18"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6D9266A6"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2478F2B4" w14:textId="77777777" w:rsidR="004F46A5" w:rsidRDefault="004F46A5" w:rsidP="007D1F13">
            <w:pPr>
              <w:pStyle w:val="Contenidodelatabla"/>
              <w:snapToGrid w:val="0"/>
              <w:rPr>
                <w:rFonts w:ascii="Times New Roman" w:hAnsi="Times New Roman"/>
              </w:rPr>
            </w:pPr>
          </w:p>
        </w:tc>
        <w:tc>
          <w:tcPr>
            <w:tcW w:w="791" w:type="dxa"/>
            <w:tcBorders>
              <w:top w:val="single" w:sz="1" w:space="0" w:color="000000"/>
              <w:left w:val="single" w:sz="1" w:space="0" w:color="000000"/>
              <w:bottom w:val="single" w:sz="1" w:space="0" w:color="000000"/>
            </w:tcBorders>
            <w:shd w:val="clear" w:color="auto" w:fill="auto"/>
          </w:tcPr>
          <w:p w14:paraId="4F03BBBB" w14:textId="77777777" w:rsidR="004F46A5" w:rsidRDefault="004F46A5" w:rsidP="007D1F13">
            <w:pPr>
              <w:pStyle w:val="Contenidodelatabla"/>
              <w:snapToGrid w:val="0"/>
              <w:rPr>
                <w:rFonts w:ascii="Times New Roman" w:hAnsi="Times New Roman"/>
              </w:rPr>
            </w:pPr>
          </w:p>
        </w:tc>
        <w:tc>
          <w:tcPr>
            <w:tcW w:w="803" w:type="dxa"/>
            <w:tcBorders>
              <w:top w:val="single" w:sz="1" w:space="0" w:color="000000"/>
              <w:left w:val="single" w:sz="1" w:space="0" w:color="000000"/>
              <w:bottom w:val="single" w:sz="1" w:space="0" w:color="000000"/>
              <w:right w:val="single" w:sz="1" w:space="0" w:color="000000"/>
            </w:tcBorders>
            <w:shd w:val="clear" w:color="auto" w:fill="auto"/>
          </w:tcPr>
          <w:p w14:paraId="5D45D4B1" w14:textId="77777777" w:rsidR="004F46A5" w:rsidRDefault="004F46A5" w:rsidP="007D1F13">
            <w:pPr>
              <w:pStyle w:val="Contenidodelatabla"/>
              <w:snapToGrid w:val="0"/>
              <w:rPr>
                <w:rFonts w:ascii="Times New Roman" w:hAnsi="Times New Roman"/>
              </w:rPr>
            </w:pPr>
          </w:p>
        </w:tc>
      </w:tr>
      <w:tr w:rsidR="004F46A5" w14:paraId="1203CE9D" w14:textId="77777777" w:rsidTr="007D1F13">
        <w:tc>
          <w:tcPr>
            <w:tcW w:w="2688" w:type="dxa"/>
            <w:tcBorders>
              <w:left w:val="single" w:sz="1" w:space="0" w:color="000000"/>
              <w:bottom w:val="single" w:sz="1" w:space="0" w:color="000000"/>
            </w:tcBorders>
            <w:shd w:val="clear" w:color="auto" w:fill="auto"/>
          </w:tcPr>
          <w:p w14:paraId="46C0C1B2" w14:textId="77777777" w:rsidR="004F46A5" w:rsidRDefault="004F46A5" w:rsidP="007D1F13">
            <w:pPr>
              <w:pStyle w:val="Contenidodelatabla"/>
              <w:rPr>
                <w:rFonts w:ascii="Times New Roman" w:hAnsi="Times New Roman"/>
              </w:rPr>
            </w:pPr>
            <w:r>
              <w:rPr>
                <w:rFonts w:ascii="Times New Roman" w:hAnsi="Times New Roman"/>
              </w:rPr>
              <w:t>Les  evidències s'expliquen amb claredat</w:t>
            </w:r>
          </w:p>
        </w:tc>
        <w:tc>
          <w:tcPr>
            <w:tcW w:w="791" w:type="dxa"/>
            <w:tcBorders>
              <w:left w:val="single" w:sz="1" w:space="0" w:color="000000"/>
              <w:bottom w:val="single" w:sz="1" w:space="0" w:color="000000"/>
            </w:tcBorders>
            <w:shd w:val="clear" w:color="auto" w:fill="auto"/>
          </w:tcPr>
          <w:p w14:paraId="6BD3B57C"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33E63E7F"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22F87012"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2FF02587"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2ADC6E5B"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65826961"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5711A3A6"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5AC00958" w14:textId="77777777" w:rsidR="004F46A5" w:rsidRDefault="004F46A5" w:rsidP="007D1F13">
            <w:pPr>
              <w:pStyle w:val="Contenidodelatabla"/>
              <w:snapToGrid w:val="0"/>
              <w:rPr>
                <w:rFonts w:ascii="Times New Roman" w:hAnsi="Times New Roman"/>
              </w:rPr>
            </w:pPr>
          </w:p>
        </w:tc>
        <w:tc>
          <w:tcPr>
            <w:tcW w:w="803" w:type="dxa"/>
            <w:tcBorders>
              <w:left w:val="single" w:sz="1" w:space="0" w:color="000000"/>
              <w:bottom w:val="single" w:sz="1" w:space="0" w:color="000000"/>
              <w:right w:val="single" w:sz="1" w:space="0" w:color="000000"/>
            </w:tcBorders>
            <w:shd w:val="clear" w:color="auto" w:fill="auto"/>
          </w:tcPr>
          <w:p w14:paraId="14336058" w14:textId="77777777" w:rsidR="004F46A5" w:rsidRDefault="004F46A5" w:rsidP="007D1F13">
            <w:pPr>
              <w:pStyle w:val="Contenidodelatabla"/>
              <w:snapToGrid w:val="0"/>
              <w:rPr>
                <w:rFonts w:ascii="Times New Roman" w:hAnsi="Times New Roman"/>
              </w:rPr>
            </w:pPr>
          </w:p>
        </w:tc>
      </w:tr>
      <w:tr w:rsidR="004F46A5" w14:paraId="4CFABA61" w14:textId="77777777" w:rsidTr="007D1F13">
        <w:tc>
          <w:tcPr>
            <w:tcW w:w="2688" w:type="dxa"/>
            <w:tcBorders>
              <w:left w:val="single" w:sz="1" w:space="0" w:color="000000"/>
              <w:bottom w:val="single" w:sz="1" w:space="0" w:color="000000"/>
            </w:tcBorders>
            <w:shd w:val="clear" w:color="auto" w:fill="auto"/>
          </w:tcPr>
          <w:p w14:paraId="371A0AD1" w14:textId="77777777" w:rsidR="004F46A5" w:rsidRDefault="004F46A5" w:rsidP="007D1F13">
            <w:pPr>
              <w:pStyle w:val="Contenidodelatabla"/>
              <w:rPr>
                <w:rFonts w:ascii="Times New Roman" w:hAnsi="Times New Roman"/>
              </w:rPr>
            </w:pPr>
            <w:r>
              <w:rPr>
                <w:rFonts w:ascii="Times New Roman" w:hAnsi="Times New Roman"/>
              </w:rPr>
              <w:t>S'explica bé el procés seguit per a reproduir l'accident, usant adequadament lèxic i conceptes físics.</w:t>
            </w:r>
          </w:p>
        </w:tc>
        <w:tc>
          <w:tcPr>
            <w:tcW w:w="791" w:type="dxa"/>
            <w:tcBorders>
              <w:left w:val="single" w:sz="1" w:space="0" w:color="000000"/>
              <w:bottom w:val="single" w:sz="1" w:space="0" w:color="000000"/>
            </w:tcBorders>
            <w:shd w:val="clear" w:color="auto" w:fill="auto"/>
          </w:tcPr>
          <w:p w14:paraId="7D1DCD16"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7B51CB09"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0BE716D4"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3B636E8D"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7094DF27"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1A41C365"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67F1C6A4"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415E7053" w14:textId="77777777" w:rsidR="004F46A5" w:rsidRDefault="004F46A5" w:rsidP="007D1F13">
            <w:pPr>
              <w:pStyle w:val="Contenidodelatabla"/>
              <w:snapToGrid w:val="0"/>
              <w:rPr>
                <w:rFonts w:ascii="Times New Roman" w:hAnsi="Times New Roman"/>
              </w:rPr>
            </w:pPr>
          </w:p>
        </w:tc>
        <w:tc>
          <w:tcPr>
            <w:tcW w:w="803" w:type="dxa"/>
            <w:tcBorders>
              <w:left w:val="single" w:sz="1" w:space="0" w:color="000000"/>
              <w:bottom w:val="single" w:sz="1" w:space="0" w:color="000000"/>
              <w:right w:val="single" w:sz="1" w:space="0" w:color="000000"/>
            </w:tcBorders>
            <w:shd w:val="clear" w:color="auto" w:fill="auto"/>
          </w:tcPr>
          <w:p w14:paraId="5F07E576" w14:textId="77777777" w:rsidR="004F46A5" w:rsidRDefault="004F46A5" w:rsidP="007D1F13">
            <w:pPr>
              <w:pStyle w:val="Contenidodelatabla"/>
              <w:snapToGrid w:val="0"/>
              <w:rPr>
                <w:rFonts w:ascii="Times New Roman" w:hAnsi="Times New Roman"/>
              </w:rPr>
            </w:pPr>
          </w:p>
        </w:tc>
      </w:tr>
      <w:tr w:rsidR="004F46A5" w14:paraId="2216E44F" w14:textId="77777777" w:rsidTr="007D1F13">
        <w:tc>
          <w:tcPr>
            <w:tcW w:w="2688" w:type="dxa"/>
            <w:tcBorders>
              <w:left w:val="single" w:sz="1" w:space="0" w:color="000000"/>
              <w:bottom w:val="single" w:sz="1" w:space="0" w:color="000000"/>
            </w:tcBorders>
            <w:shd w:val="clear" w:color="auto" w:fill="auto"/>
          </w:tcPr>
          <w:p w14:paraId="49CD0543" w14:textId="77777777" w:rsidR="004F46A5" w:rsidRDefault="004F46A5" w:rsidP="007D1F13">
            <w:pPr>
              <w:pStyle w:val="Contenidodelatabla"/>
              <w:rPr>
                <w:rFonts w:ascii="Times New Roman" w:hAnsi="Times New Roman"/>
              </w:rPr>
            </w:pPr>
            <w:r>
              <w:rPr>
                <w:rFonts w:ascii="Times New Roman" w:hAnsi="Times New Roman"/>
              </w:rPr>
              <w:t>El vídeo-reconstrucció es justifica adequadament amb vectors i lèxic.</w:t>
            </w:r>
          </w:p>
        </w:tc>
        <w:tc>
          <w:tcPr>
            <w:tcW w:w="791" w:type="dxa"/>
            <w:tcBorders>
              <w:left w:val="single" w:sz="1" w:space="0" w:color="000000"/>
              <w:bottom w:val="single" w:sz="1" w:space="0" w:color="000000"/>
            </w:tcBorders>
            <w:shd w:val="clear" w:color="auto" w:fill="auto"/>
          </w:tcPr>
          <w:p w14:paraId="594FB600"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620615F5"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1E8550CA"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7B7927BA"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71F5FC4F"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04DD58B7"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3AA11B41"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519F5DFC" w14:textId="77777777" w:rsidR="004F46A5" w:rsidRDefault="004F46A5" w:rsidP="007D1F13">
            <w:pPr>
              <w:pStyle w:val="Contenidodelatabla"/>
              <w:snapToGrid w:val="0"/>
              <w:rPr>
                <w:rFonts w:ascii="Times New Roman" w:hAnsi="Times New Roman"/>
              </w:rPr>
            </w:pPr>
          </w:p>
        </w:tc>
        <w:tc>
          <w:tcPr>
            <w:tcW w:w="803" w:type="dxa"/>
            <w:tcBorders>
              <w:left w:val="single" w:sz="1" w:space="0" w:color="000000"/>
              <w:bottom w:val="single" w:sz="1" w:space="0" w:color="000000"/>
              <w:right w:val="single" w:sz="1" w:space="0" w:color="000000"/>
            </w:tcBorders>
            <w:shd w:val="clear" w:color="auto" w:fill="auto"/>
          </w:tcPr>
          <w:p w14:paraId="69E5706D" w14:textId="77777777" w:rsidR="004F46A5" w:rsidRDefault="004F46A5" w:rsidP="007D1F13">
            <w:pPr>
              <w:pStyle w:val="Contenidodelatabla"/>
              <w:snapToGrid w:val="0"/>
              <w:rPr>
                <w:rFonts w:ascii="Times New Roman" w:hAnsi="Times New Roman"/>
              </w:rPr>
            </w:pPr>
          </w:p>
        </w:tc>
      </w:tr>
      <w:tr w:rsidR="004F46A5" w14:paraId="783600F4" w14:textId="77777777" w:rsidTr="007D1F13">
        <w:tc>
          <w:tcPr>
            <w:tcW w:w="2688" w:type="dxa"/>
            <w:tcBorders>
              <w:left w:val="single" w:sz="1" w:space="0" w:color="000000"/>
              <w:bottom w:val="single" w:sz="1" w:space="0" w:color="000000"/>
            </w:tcBorders>
            <w:shd w:val="clear" w:color="auto" w:fill="auto"/>
          </w:tcPr>
          <w:p w14:paraId="634174F4" w14:textId="77777777" w:rsidR="004F46A5" w:rsidRDefault="004F46A5" w:rsidP="007D1F13">
            <w:pPr>
              <w:pStyle w:val="Contenidodelatabla"/>
              <w:rPr>
                <w:rFonts w:ascii="Times New Roman" w:hAnsi="Times New Roman"/>
              </w:rPr>
            </w:pPr>
            <w:r>
              <w:rPr>
                <w:rFonts w:ascii="Times New Roman" w:hAnsi="Times New Roman"/>
              </w:rPr>
              <w:t>Les conclusions queden clares i es justifica bé el nivell de certesa.</w:t>
            </w:r>
          </w:p>
        </w:tc>
        <w:tc>
          <w:tcPr>
            <w:tcW w:w="791" w:type="dxa"/>
            <w:tcBorders>
              <w:left w:val="single" w:sz="1" w:space="0" w:color="000000"/>
              <w:bottom w:val="single" w:sz="1" w:space="0" w:color="000000"/>
            </w:tcBorders>
            <w:shd w:val="clear" w:color="auto" w:fill="auto"/>
          </w:tcPr>
          <w:p w14:paraId="61308EB4"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1EDF75F8"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7DBD781E"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68B60C9C"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2B0EA44D"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6BC1D977"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06C08C9D" w14:textId="77777777" w:rsidR="004F46A5" w:rsidRDefault="004F46A5" w:rsidP="007D1F13">
            <w:pPr>
              <w:pStyle w:val="Contenidodelatabla"/>
              <w:snapToGrid w:val="0"/>
              <w:rPr>
                <w:rFonts w:ascii="Times New Roman" w:hAnsi="Times New Roman"/>
              </w:rPr>
            </w:pPr>
          </w:p>
        </w:tc>
        <w:tc>
          <w:tcPr>
            <w:tcW w:w="791" w:type="dxa"/>
            <w:tcBorders>
              <w:left w:val="single" w:sz="1" w:space="0" w:color="000000"/>
              <w:bottom w:val="single" w:sz="1" w:space="0" w:color="000000"/>
            </w:tcBorders>
            <w:shd w:val="clear" w:color="auto" w:fill="auto"/>
          </w:tcPr>
          <w:p w14:paraId="23DF298B" w14:textId="77777777" w:rsidR="004F46A5" w:rsidRDefault="004F46A5" w:rsidP="007D1F13">
            <w:pPr>
              <w:pStyle w:val="Contenidodelatabla"/>
              <w:snapToGrid w:val="0"/>
              <w:rPr>
                <w:rFonts w:ascii="Times New Roman" w:hAnsi="Times New Roman"/>
              </w:rPr>
            </w:pPr>
          </w:p>
        </w:tc>
        <w:tc>
          <w:tcPr>
            <w:tcW w:w="803" w:type="dxa"/>
            <w:tcBorders>
              <w:left w:val="single" w:sz="1" w:space="0" w:color="000000"/>
              <w:bottom w:val="single" w:sz="1" w:space="0" w:color="000000"/>
              <w:right w:val="single" w:sz="1" w:space="0" w:color="000000"/>
            </w:tcBorders>
            <w:shd w:val="clear" w:color="auto" w:fill="auto"/>
          </w:tcPr>
          <w:p w14:paraId="4349906A" w14:textId="77777777" w:rsidR="004F46A5" w:rsidRDefault="004F46A5" w:rsidP="007D1F13">
            <w:pPr>
              <w:pStyle w:val="Contenidodelatabla"/>
              <w:snapToGrid w:val="0"/>
              <w:rPr>
                <w:rFonts w:ascii="Times New Roman" w:hAnsi="Times New Roman"/>
              </w:rPr>
            </w:pPr>
          </w:p>
        </w:tc>
      </w:tr>
    </w:tbl>
    <w:p w14:paraId="4ACF97A9" w14:textId="77777777" w:rsidR="004F46A5" w:rsidRDefault="004F46A5" w:rsidP="004F46A5">
      <w:pPr>
        <w:rPr>
          <w:rFonts w:ascii="Times New Roman" w:hAnsi="Times New Roman"/>
        </w:rPr>
      </w:pPr>
    </w:p>
    <w:p w14:paraId="18FA1486" w14:textId="77777777" w:rsidR="004F46A5" w:rsidRDefault="004F46A5" w:rsidP="004F46A5">
      <w:pPr>
        <w:rPr>
          <w:rFonts w:ascii="Times New Roman" w:hAnsi="Times New Roman"/>
        </w:rPr>
      </w:pPr>
    </w:p>
    <w:p w14:paraId="4CF22242" w14:textId="77777777" w:rsidR="004F46A5" w:rsidRDefault="004F46A5" w:rsidP="004F46A5">
      <w:pPr>
        <w:rPr>
          <w:rFonts w:ascii="Times New Roman" w:hAnsi="Times New Roman"/>
        </w:rPr>
      </w:pPr>
    </w:p>
    <w:p w14:paraId="0019260E" w14:textId="77777777" w:rsidR="004F46A5" w:rsidRDefault="004F46A5" w:rsidP="004F46A5">
      <w:pPr>
        <w:rPr>
          <w:rFonts w:ascii="Times New Roman" w:hAnsi="Times New Roman"/>
        </w:rPr>
      </w:pPr>
    </w:p>
    <w:p w14:paraId="5FD5A606" w14:textId="77777777" w:rsidR="004F46A5" w:rsidRDefault="004F46A5" w:rsidP="004F46A5">
      <w:pPr>
        <w:rPr>
          <w:rFonts w:ascii="Times New Roman" w:hAnsi="Times New Roman"/>
        </w:rPr>
      </w:pPr>
      <w:r>
        <w:rPr>
          <w:rFonts w:ascii="Times New Roman" w:hAnsi="Times New Roman"/>
          <w:b/>
          <w:bCs/>
        </w:rPr>
        <w:t>Avaluació de l'informe pericial (Dossier)</w:t>
      </w:r>
    </w:p>
    <w:tbl>
      <w:tblPr>
        <w:tblW w:w="0" w:type="auto"/>
        <w:tblInd w:w="28" w:type="dxa"/>
        <w:tblLayout w:type="fixed"/>
        <w:tblCellMar>
          <w:top w:w="55" w:type="dxa"/>
          <w:left w:w="55" w:type="dxa"/>
          <w:bottom w:w="55" w:type="dxa"/>
          <w:right w:w="55" w:type="dxa"/>
        </w:tblCellMar>
        <w:tblLook w:val="0000" w:firstRow="0" w:lastRow="0" w:firstColumn="0" w:lastColumn="0" w:noHBand="0" w:noVBand="0"/>
      </w:tblPr>
      <w:tblGrid>
        <w:gridCol w:w="3840"/>
        <w:gridCol w:w="708"/>
        <w:gridCol w:w="708"/>
        <w:gridCol w:w="708"/>
        <w:gridCol w:w="720"/>
      </w:tblGrid>
      <w:tr w:rsidR="004F46A5" w14:paraId="67D41518" w14:textId="77777777" w:rsidTr="007D1F13">
        <w:tc>
          <w:tcPr>
            <w:tcW w:w="3840" w:type="dxa"/>
            <w:tcBorders>
              <w:top w:val="single" w:sz="1" w:space="0" w:color="000000"/>
              <w:left w:val="single" w:sz="1" w:space="0" w:color="000000"/>
              <w:bottom w:val="single" w:sz="1" w:space="0" w:color="000000"/>
            </w:tcBorders>
            <w:shd w:val="clear" w:color="auto" w:fill="auto"/>
          </w:tcPr>
          <w:p w14:paraId="224F2433" w14:textId="77777777" w:rsidR="004F46A5" w:rsidRDefault="004F46A5" w:rsidP="007D1F13">
            <w:pPr>
              <w:pStyle w:val="Contenidodelatabla"/>
              <w:snapToGrid w:val="0"/>
              <w:jc w:val="center"/>
              <w:rPr>
                <w:rFonts w:ascii="Times New Roman" w:hAnsi="Times New Roman"/>
              </w:rPr>
            </w:pPr>
          </w:p>
        </w:tc>
        <w:tc>
          <w:tcPr>
            <w:tcW w:w="708" w:type="dxa"/>
            <w:tcBorders>
              <w:top w:val="single" w:sz="1" w:space="0" w:color="000000"/>
              <w:left w:val="single" w:sz="1" w:space="0" w:color="000000"/>
              <w:bottom w:val="single" w:sz="1" w:space="0" w:color="000000"/>
            </w:tcBorders>
            <w:shd w:val="clear" w:color="auto" w:fill="auto"/>
          </w:tcPr>
          <w:p w14:paraId="512C8ED8" w14:textId="77777777" w:rsidR="004F46A5" w:rsidRDefault="004F46A5" w:rsidP="007D1F13">
            <w:pPr>
              <w:pStyle w:val="Contenidodelatabla"/>
              <w:jc w:val="center"/>
              <w:rPr>
                <w:rFonts w:ascii="Times New Roman" w:hAnsi="Times New Roman"/>
                <w:b/>
                <w:bCs/>
              </w:rPr>
            </w:pPr>
            <w:r>
              <w:rPr>
                <w:rFonts w:ascii="Times New Roman" w:hAnsi="Times New Roman"/>
                <w:b/>
                <w:bCs/>
              </w:rPr>
              <w:t>1</w:t>
            </w:r>
          </w:p>
        </w:tc>
        <w:tc>
          <w:tcPr>
            <w:tcW w:w="708" w:type="dxa"/>
            <w:tcBorders>
              <w:top w:val="single" w:sz="1" w:space="0" w:color="000000"/>
              <w:left w:val="single" w:sz="1" w:space="0" w:color="000000"/>
              <w:bottom w:val="single" w:sz="1" w:space="0" w:color="000000"/>
            </w:tcBorders>
            <w:shd w:val="clear" w:color="auto" w:fill="auto"/>
          </w:tcPr>
          <w:p w14:paraId="3570D7E6" w14:textId="77777777" w:rsidR="004F46A5" w:rsidRDefault="004F46A5" w:rsidP="007D1F13">
            <w:pPr>
              <w:pStyle w:val="Contenidodelatabla"/>
              <w:jc w:val="center"/>
              <w:rPr>
                <w:rFonts w:ascii="Times New Roman" w:hAnsi="Times New Roman"/>
                <w:b/>
                <w:bCs/>
              </w:rPr>
            </w:pPr>
            <w:r>
              <w:rPr>
                <w:rFonts w:ascii="Times New Roman" w:hAnsi="Times New Roman"/>
                <w:b/>
                <w:bCs/>
              </w:rPr>
              <w:t>2</w:t>
            </w:r>
          </w:p>
        </w:tc>
        <w:tc>
          <w:tcPr>
            <w:tcW w:w="708" w:type="dxa"/>
            <w:tcBorders>
              <w:top w:val="single" w:sz="1" w:space="0" w:color="000000"/>
              <w:left w:val="single" w:sz="1" w:space="0" w:color="000000"/>
              <w:bottom w:val="single" w:sz="1" w:space="0" w:color="000000"/>
            </w:tcBorders>
            <w:shd w:val="clear" w:color="auto" w:fill="auto"/>
          </w:tcPr>
          <w:p w14:paraId="45176DD1" w14:textId="77777777" w:rsidR="004F46A5" w:rsidRDefault="004F46A5" w:rsidP="007D1F13">
            <w:pPr>
              <w:pStyle w:val="Contenidodelatabla"/>
              <w:jc w:val="center"/>
              <w:rPr>
                <w:rFonts w:ascii="Times New Roman" w:hAnsi="Times New Roman"/>
                <w:b/>
                <w:bCs/>
              </w:rPr>
            </w:pPr>
            <w:r>
              <w:rPr>
                <w:rFonts w:ascii="Times New Roman" w:hAnsi="Times New Roman"/>
                <w:b/>
                <w:bCs/>
              </w:rPr>
              <w:t>3</w:t>
            </w:r>
          </w:p>
        </w:tc>
        <w:tc>
          <w:tcPr>
            <w:tcW w:w="720" w:type="dxa"/>
            <w:tcBorders>
              <w:top w:val="single" w:sz="1" w:space="0" w:color="000000"/>
              <w:left w:val="single" w:sz="1" w:space="0" w:color="000000"/>
              <w:bottom w:val="single" w:sz="1" w:space="0" w:color="000000"/>
              <w:right w:val="single" w:sz="1" w:space="0" w:color="000000"/>
            </w:tcBorders>
            <w:shd w:val="clear" w:color="auto" w:fill="auto"/>
          </w:tcPr>
          <w:p w14:paraId="2EDCCDE8" w14:textId="77777777" w:rsidR="004F46A5" w:rsidRDefault="004F46A5" w:rsidP="007D1F13">
            <w:pPr>
              <w:pStyle w:val="Contenidodelatabla"/>
              <w:jc w:val="center"/>
            </w:pPr>
            <w:r>
              <w:rPr>
                <w:rFonts w:ascii="Times New Roman" w:hAnsi="Times New Roman"/>
                <w:b/>
                <w:bCs/>
              </w:rPr>
              <w:t>4</w:t>
            </w:r>
          </w:p>
        </w:tc>
      </w:tr>
      <w:tr w:rsidR="004F46A5" w14:paraId="5E3D361A" w14:textId="77777777" w:rsidTr="007D1F13">
        <w:tc>
          <w:tcPr>
            <w:tcW w:w="3840" w:type="dxa"/>
            <w:tcBorders>
              <w:left w:val="single" w:sz="1" w:space="0" w:color="000000"/>
              <w:bottom w:val="single" w:sz="1" w:space="0" w:color="000000"/>
            </w:tcBorders>
            <w:shd w:val="clear" w:color="auto" w:fill="auto"/>
          </w:tcPr>
          <w:p w14:paraId="4E3A356D" w14:textId="77777777" w:rsidR="004F46A5" w:rsidRDefault="004F46A5" w:rsidP="007D1F13">
            <w:pPr>
              <w:pStyle w:val="Contenidodelatabla"/>
              <w:rPr>
                <w:rFonts w:ascii="Times New Roman" w:hAnsi="Times New Roman"/>
              </w:rPr>
            </w:pPr>
            <w:r>
              <w:rPr>
                <w:rFonts w:ascii="Times New Roman" w:hAnsi="Times New Roman"/>
              </w:rPr>
              <w:t>Està complet</w:t>
            </w:r>
          </w:p>
        </w:tc>
        <w:tc>
          <w:tcPr>
            <w:tcW w:w="708" w:type="dxa"/>
            <w:tcBorders>
              <w:left w:val="single" w:sz="1" w:space="0" w:color="000000"/>
              <w:bottom w:val="single" w:sz="1" w:space="0" w:color="000000"/>
            </w:tcBorders>
            <w:shd w:val="clear" w:color="auto" w:fill="auto"/>
          </w:tcPr>
          <w:p w14:paraId="2A206C2B"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38E271BB"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6231F10B" w14:textId="77777777" w:rsidR="004F46A5" w:rsidRDefault="004F46A5" w:rsidP="007D1F13">
            <w:pPr>
              <w:pStyle w:val="Contenidodelatabla"/>
              <w:snapToGrid w:val="0"/>
              <w:rPr>
                <w:rFonts w:ascii="Times New Roman" w:hAnsi="Times New Roman"/>
              </w:rPr>
            </w:pPr>
          </w:p>
        </w:tc>
        <w:tc>
          <w:tcPr>
            <w:tcW w:w="720" w:type="dxa"/>
            <w:tcBorders>
              <w:left w:val="single" w:sz="1" w:space="0" w:color="000000"/>
              <w:bottom w:val="single" w:sz="1" w:space="0" w:color="000000"/>
              <w:right w:val="single" w:sz="1" w:space="0" w:color="000000"/>
            </w:tcBorders>
            <w:shd w:val="clear" w:color="auto" w:fill="auto"/>
          </w:tcPr>
          <w:p w14:paraId="30F9123B" w14:textId="77777777" w:rsidR="004F46A5" w:rsidRDefault="004F46A5" w:rsidP="007D1F13">
            <w:pPr>
              <w:pStyle w:val="Contenidodelatabla"/>
              <w:snapToGrid w:val="0"/>
              <w:rPr>
                <w:rFonts w:ascii="Times New Roman" w:hAnsi="Times New Roman"/>
              </w:rPr>
            </w:pPr>
          </w:p>
        </w:tc>
      </w:tr>
      <w:tr w:rsidR="004F46A5" w14:paraId="06BCE76E" w14:textId="77777777" w:rsidTr="007D1F13">
        <w:tc>
          <w:tcPr>
            <w:tcW w:w="3840" w:type="dxa"/>
            <w:tcBorders>
              <w:left w:val="single" w:sz="1" w:space="0" w:color="000000"/>
              <w:bottom w:val="single" w:sz="1" w:space="0" w:color="000000"/>
            </w:tcBorders>
            <w:shd w:val="clear" w:color="auto" w:fill="auto"/>
          </w:tcPr>
          <w:p w14:paraId="6D516706" w14:textId="77777777" w:rsidR="004F46A5" w:rsidRDefault="004F46A5" w:rsidP="007D1F13">
            <w:pPr>
              <w:pStyle w:val="Contenidodelatabla"/>
              <w:rPr>
                <w:rFonts w:ascii="Times New Roman" w:hAnsi="Times New Roman"/>
              </w:rPr>
            </w:pPr>
            <w:r>
              <w:rPr>
                <w:rFonts w:ascii="Times New Roman" w:hAnsi="Times New Roman"/>
              </w:rPr>
              <w:t>Presentació i ortografia completes</w:t>
            </w:r>
          </w:p>
        </w:tc>
        <w:tc>
          <w:tcPr>
            <w:tcW w:w="708" w:type="dxa"/>
            <w:tcBorders>
              <w:left w:val="single" w:sz="1" w:space="0" w:color="000000"/>
              <w:bottom w:val="single" w:sz="1" w:space="0" w:color="000000"/>
            </w:tcBorders>
            <w:shd w:val="clear" w:color="auto" w:fill="auto"/>
          </w:tcPr>
          <w:p w14:paraId="66EA3A61"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42CE75FA"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0590D064" w14:textId="77777777" w:rsidR="004F46A5" w:rsidRDefault="004F46A5" w:rsidP="007D1F13">
            <w:pPr>
              <w:pStyle w:val="Contenidodelatabla"/>
              <w:snapToGrid w:val="0"/>
              <w:rPr>
                <w:rFonts w:ascii="Times New Roman" w:hAnsi="Times New Roman"/>
              </w:rPr>
            </w:pPr>
          </w:p>
        </w:tc>
        <w:tc>
          <w:tcPr>
            <w:tcW w:w="720" w:type="dxa"/>
            <w:tcBorders>
              <w:left w:val="single" w:sz="1" w:space="0" w:color="000000"/>
              <w:bottom w:val="single" w:sz="1" w:space="0" w:color="000000"/>
              <w:right w:val="single" w:sz="1" w:space="0" w:color="000000"/>
            </w:tcBorders>
            <w:shd w:val="clear" w:color="auto" w:fill="auto"/>
          </w:tcPr>
          <w:p w14:paraId="1F973444" w14:textId="77777777" w:rsidR="004F46A5" w:rsidRDefault="004F46A5" w:rsidP="007D1F13">
            <w:pPr>
              <w:pStyle w:val="Contenidodelatabla"/>
              <w:snapToGrid w:val="0"/>
              <w:rPr>
                <w:rFonts w:ascii="Times New Roman" w:hAnsi="Times New Roman"/>
              </w:rPr>
            </w:pPr>
          </w:p>
        </w:tc>
      </w:tr>
      <w:tr w:rsidR="004F46A5" w14:paraId="5B9AF525" w14:textId="77777777" w:rsidTr="007D1F13">
        <w:tc>
          <w:tcPr>
            <w:tcW w:w="3840" w:type="dxa"/>
            <w:tcBorders>
              <w:left w:val="single" w:sz="1" w:space="0" w:color="000000"/>
              <w:bottom w:val="single" w:sz="1" w:space="0" w:color="000000"/>
            </w:tcBorders>
            <w:shd w:val="clear" w:color="auto" w:fill="auto"/>
          </w:tcPr>
          <w:p w14:paraId="18070875" w14:textId="77777777" w:rsidR="004F46A5" w:rsidRDefault="004F46A5" w:rsidP="007D1F13">
            <w:pPr>
              <w:pStyle w:val="Contenidodelatabla"/>
              <w:rPr>
                <w:rFonts w:ascii="Times New Roman" w:hAnsi="Times New Roman"/>
              </w:rPr>
            </w:pPr>
            <w:r>
              <w:rPr>
                <w:rFonts w:ascii="Times New Roman" w:hAnsi="Times New Roman"/>
              </w:rPr>
              <w:t>Justificacions i argumentacions correctes</w:t>
            </w:r>
          </w:p>
        </w:tc>
        <w:tc>
          <w:tcPr>
            <w:tcW w:w="708" w:type="dxa"/>
            <w:tcBorders>
              <w:left w:val="single" w:sz="1" w:space="0" w:color="000000"/>
              <w:bottom w:val="single" w:sz="1" w:space="0" w:color="000000"/>
            </w:tcBorders>
            <w:shd w:val="clear" w:color="auto" w:fill="auto"/>
          </w:tcPr>
          <w:p w14:paraId="60DC2B65"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7979B90D"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4DBD0F20" w14:textId="77777777" w:rsidR="004F46A5" w:rsidRDefault="004F46A5" w:rsidP="007D1F13">
            <w:pPr>
              <w:pStyle w:val="Contenidodelatabla"/>
              <w:snapToGrid w:val="0"/>
              <w:rPr>
                <w:rFonts w:ascii="Times New Roman" w:hAnsi="Times New Roman"/>
              </w:rPr>
            </w:pPr>
          </w:p>
        </w:tc>
        <w:tc>
          <w:tcPr>
            <w:tcW w:w="720" w:type="dxa"/>
            <w:tcBorders>
              <w:left w:val="single" w:sz="1" w:space="0" w:color="000000"/>
              <w:bottom w:val="single" w:sz="1" w:space="0" w:color="000000"/>
              <w:right w:val="single" w:sz="1" w:space="0" w:color="000000"/>
            </w:tcBorders>
            <w:shd w:val="clear" w:color="auto" w:fill="auto"/>
          </w:tcPr>
          <w:p w14:paraId="68FA0B93" w14:textId="77777777" w:rsidR="004F46A5" w:rsidRDefault="004F46A5" w:rsidP="007D1F13">
            <w:pPr>
              <w:pStyle w:val="Contenidodelatabla"/>
              <w:snapToGrid w:val="0"/>
              <w:rPr>
                <w:rFonts w:ascii="Times New Roman" w:hAnsi="Times New Roman"/>
              </w:rPr>
            </w:pPr>
          </w:p>
        </w:tc>
      </w:tr>
      <w:tr w:rsidR="004F46A5" w14:paraId="7FFE7922" w14:textId="77777777" w:rsidTr="007D1F13">
        <w:tc>
          <w:tcPr>
            <w:tcW w:w="3840" w:type="dxa"/>
            <w:tcBorders>
              <w:left w:val="single" w:sz="1" w:space="0" w:color="000000"/>
              <w:bottom w:val="single" w:sz="1" w:space="0" w:color="000000"/>
            </w:tcBorders>
            <w:shd w:val="clear" w:color="auto" w:fill="auto"/>
          </w:tcPr>
          <w:p w14:paraId="62BB781D" w14:textId="77777777" w:rsidR="004F46A5" w:rsidRDefault="004F46A5" w:rsidP="007D1F13">
            <w:pPr>
              <w:pStyle w:val="Contenidodelatabla"/>
              <w:rPr>
                <w:rFonts w:ascii="Times New Roman" w:hAnsi="Times New Roman"/>
              </w:rPr>
            </w:pPr>
            <w:r>
              <w:rPr>
                <w:rFonts w:ascii="Times New Roman" w:hAnsi="Times New Roman"/>
              </w:rPr>
              <w:t>Ús correcte del lèxic</w:t>
            </w:r>
          </w:p>
        </w:tc>
        <w:tc>
          <w:tcPr>
            <w:tcW w:w="708" w:type="dxa"/>
            <w:tcBorders>
              <w:left w:val="single" w:sz="1" w:space="0" w:color="000000"/>
              <w:bottom w:val="single" w:sz="1" w:space="0" w:color="000000"/>
            </w:tcBorders>
            <w:shd w:val="clear" w:color="auto" w:fill="auto"/>
          </w:tcPr>
          <w:p w14:paraId="4CFBCB0C"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72A97561"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6A090B43" w14:textId="77777777" w:rsidR="004F46A5" w:rsidRDefault="004F46A5" w:rsidP="007D1F13">
            <w:pPr>
              <w:pStyle w:val="Contenidodelatabla"/>
              <w:snapToGrid w:val="0"/>
              <w:rPr>
                <w:rFonts w:ascii="Times New Roman" w:hAnsi="Times New Roman"/>
              </w:rPr>
            </w:pPr>
          </w:p>
        </w:tc>
        <w:tc>
          <w:tcPr>
            <w:tcW w:w="720" w:type="dxa"/>
            <w:tcBorders>
              <w:left w:val="single" w:sz="1" w:space="0" w:color="000000"/>
              <w:bottom w:val="single" w:sz="1" w:space="0" w:color="000000"/>
              <w:right w:val="single" w:sz="1" w:space="0" w:color="000000"/>
            </w:tcBorders>
            <w:shd w:val="clear" w:color="auto" w:fill="auto"/>
          </w:tcPr>
          <w:p w14:paraId="78020172" w14:textId="77777777" w:rsidR="004F46A5" w:rsidRDefault="004F46A5" w:rsidP="007D1F13">
            <w:pPr>
              <w:pStyle w:val="Contenidodelatabla"/>
              <w:snapToGrid w:val="0"/>
              <w:rPr>
                <w:rFonts w:ascii="Times New Roman" w:hAnsi="Times New Roman"/>
              </w:rPr>
            </w:pPr>
          </w:p>
        </w:tc>
      </w:tr>
      <w:tr w:rsidR="004F46A5" w14:paraId="4860242A" w14:textId="77777777" w:rsidTr="007D1F13">
        <w:tc>
          <w:tcPr>
            <w:tcW w:w="3840" w:type="dxa"/>
            <w:tcBorders>
              <w:left w:val="single" w:sz="1" w:space="0" w:color="000000"/>
              <w:bottom w:val="single" w:sz="1" w:space="0" w:color="000000"/>
            </w:tcBorders>
            <w:shd w:val="clear" w:color="auto" w:fill="auto"/>
          </w:tcPr>
          <w:p w14:paraId="6079FDF8" w14:textId="77777777" w:rsidR="004F46A5" w:rsidRDefault="004F46A5" w:rsidP="007D1F13">
            <w:pPr>
              <w:pStyle w:val="Contenidodelatabla"/>
              <w:rPr>
                <w:rFonts w:ascii="Times New Roman" w:hAnsi="Times New Roman"/>
              </w:rPr>
            </w:pPr>
            <w:r>
              <w:rPr>
                <w:rFonts w:ascii="Times New Roman" w:hAnsi="Times New Roman"/>
              </w:rPr>
              <w:t>Representació vectorial</w:t>
            </w:r>
          </w:p>
        </w:tc>
        <w:tc>
          <w:tcPr>
            <w:tcW w:w="708" w:type="dxa"/>
            <w:tcBorders>
              <w:left w:val="single" w:sz="1" w:space="0" w:color="000000"/>
              <w:bottom w:val="single" w:sz="1" w:space="0" w:color="000000"/>
            </w:tcBorders>
            <w:shd w:val="clear" w:color="auto" w:fill="auto"/>
          </w:tcPr>
          <w:p w14:paraId="4310ED3C"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7B69DDFA" w14:textId="77777777" w:rsidR="004F46A5" w:rsidRDefault="004F46A5" w:rsidP="007D1F13">
            <w:pPr>
              <w:pStyle w:val="Contenidodelatabla"/>
              <w:snapToGrid w:val="0"/>
              <w:rPr>
                <w:rFonts w:ascii="Times New Roman" w:hAnsi="Times New Roman"/>
              </w:rPr>
            </w:pPr>
          </w:p>
        </w:tc>
        <w:tc>
          <w:tcPr>
            <w:tcW w:w="708" w:type="dxa"/>
            <w:tcBorders>
              <w:left w:val="single" w:sz="1" w:space="0" w:color="000000"/>
              <w:bottom w:val="single" w:sz="1" w:space="0" w:color="000000"/>
            </w:tcBorders>
            <w:shd w:val="clear" w:color="auto" w:fill="auto"/>
          </w:tcPr>
          <w:p w14:paraId="2775AF17" w14:textId="77777777" w:rsidR="004F46A5" w:rsidRDefault="004F46A5" w:rsidP="007D1F13">
            <w:pPr>
              <w:pStyle w:val="Contenidodelatabla"/>
              <w:snapToGrid w:val="0"/>
              <w:rPr>
                <w:rFonts w:ascii="Times New Roman" w:hAnsi="Times New Roman"/>
              </w:rPr>
            </w:pPr>
          </w:p>
        </w:tc>
        <w:tc>
          <w:tcPr>
            <w:tcW w:w="720" w:type="dxa"/>
            <w:tcBorders>
              <w:left w:val="single" w:sz="1" w:space="0" w:color="000000"/>
              <w:bottom w:val="single" w:sz="1" w:space="0" w:color="000000"/>
              <w:right w:val="single" w:sz="1" w:space="0" w:color="000000"/>
            </w:tcBorders>
            <w:shd w:val="clear" w:color="auto" w:fill="auto"/>
          </w:tcPr>
          <w:p w14:paraId="68CAD527" w14:textId="77777777" w:rsidR="004F46A5" w:rsidRDefault="004F46A5" w:rsidP="007D1F13">
            <w:pPr>
              <w:pStyle w:val="Contenidodelatabla"/>
              <w:snapToGrid w:val="0"/>
              <w:rPr>
                <w:rFonts w:ascii="Times New Roman" w:hAnsi="Times New Roman"/>
              </w:rPr>
            </w:pPr>
          </w:p>
        </w:tc>
      </w:tr>
    </w:tbl>
    <w:p w14:paraId="2B5847C9" w14:textId="77777777" w:rsidR="004F46A5" w:rsidRDefault="004F46A5" w:rsidP="004F46A5">
      <w:pPr>
        <w:rPr>
          <w:rFonts w:ascii="Times New Roman" w:hAnsi="Times New Roman"/>
        </w:rPr>
      </w:pPr>
    </w:p>
    <w:p w14:paraId="59F69AE3" w14:textId="25E90196" w:rsidR="00395B62" w:rsidRPr="00395B62" w:rsidRDefault="00395B62" w:rsidP="00395B62">
      <w:pPr>
        <w:jc w:val="both"/>
        <w:rPr>
          <w:rFonts w:ascii="Times New Roman" w:hAnsi="Times New Roman"/>
          <w:b/>
          <w:sz w:val="32"/>
          <w:szCs w:val="32"/>
        </w:rPr>
      </w:pPr>
      <w:r w:rsidRPr="00395B62">
        <w:rPr>
          <w:rFonts w:ascii="Times New Roman" w:hAnsi="Times New Roman"/>
          <w:b/>
          <w:sz w:val="32"/>
          <w:szCs w:val="32"/>
        </w:rPr>
        <w:t>Crèdits</w:t>
      </w:r>
    </w:p>
    <w:p w14:paraId="1A695CFF" w14:textId="1BA9BE4F" w:rsidR="00395B62" w:rsidRDefault="00395B62" w:rsidP="00395B62">
      <w:pPr>
        <w:jc w:val="both"/>
        <w:rPr>
          <w:rFonts w:ascii="Times New Roman" w:hAnsi="Times New Roman" w:cs="Times New Roman"/>
          <w:lang w:val="es-ES"/>
        </w:rPr>
      </w:pPr>
      <w:r>
        <w:rPr>
          <w:rFonts w:ascii="Times New Roman" w:hAnsi="Times New Roman"/>
        </w:rPr>
        <w:t xml:space="preserve">El projecte CRASH és el resultat d'una idea original co-creada a la trobada </w:t>
      </w:r>
      <w:r>
        <w:rPr>
          <w:rFonts w:ascii="Times New Roman" w:hAnsi="Times New Roman" w:cs="Times New Roman"/>
          <w:lang w:val="es-ES"/>
        </w:rPr>
        <w:t xml:space="preserve"> #betacamp16 per el node de professorat #TauronsIndagadors  </w:t>
      </w:r>
      <w:hyperlink r:id="rId32" w:history="1">
        <w:r>
          <w:rPr>
            <w:rStyle w:val="Enlla"/>
            <w:rFonts w:ascii="Times New Roman" w:hAnsi="Times New Roman" w:cs="Times New Roman"/>
            <w:lang w:val="es-ES"/>
          </w:rPr>
          <w:t>http://www.betacamp.cat/taurons-indagadors/</w:t>
        </w:r>
      </w:hyperlink>
      <w:r>
        <w:rPr>
          <w:rFonts w:ascii="Times New Roman" w:hAnsi="Times New Roman" w:cs="Times New Roman"/>
          <w:lang w:val="es-ES"/>
        </w:rPr>
        <w:t xml:space="preserve"> i ulteriorment desenvolupada per professors del grup de treball EduWikiLab </w:t>
      </w:r>
      <w:hyperlink r:id="rId33" w:history="1">
        <w:r>
          <w:rPr>
            <w:rStyle w:val="Enlla"/>
            <w:rFonts w:ascii="Times New Roman" w:hAnsi="Times New Roman" w:cs="Times New Roman"/>
            <w:lang w:val="es-ES"/>
          </w:rPr>
          <w:t>https://eduwikilab.wordpress.com/</w:t>
        </w:r>
      </w:hyperlink>
      <w:r>
        <w:rPr>
          <w:rFonts w:ascii="Times New Roman" w:hAnsi="Times New Roman" w:cs="Times New Roman"/>
          <w:lang w:val="es-ES"/>
        </w:rPr>
        <w:t xml:space="preserve"> i de l’Institut Marta Estrada.</w:t>
      </w:r>
    </w:p>
    <w:p w14:paraId="5721670C" w14:textId="2A40877E" w:rsidR="00395B62" w:rsidRDefault="00395B62" w:rsidP="00395B62">
      <w:pPr>
        <w:jc w:val="both"/>
        <w:rPr>
          <w:rFonts w:ascii="Times New Roman" w:hAnsi="Times New Roman" w:cs="Times New Roman"/>
          <w:lang w:val="es-ES"/>
        </w:rPr>
      </w:pPr>
      <w:r>
        <w:rPr>
          <w:rFonts w:ascii="Times New Roman" w:hAnsi="Times New Roman" w:cs="Times New Roman"/>
          <w:lang w:val="es-ES"/>
        </w:rPr>
        <w:t xml:space="preserve">Han participat en el seu desenvolupament els professors/es Elisa Goytia, Jesús Gasco, Santi Vilches, </w:t>
      </w:r>
      <w:r w:rsidRPr="003C6219">
        <w:rPr>
          <w:rFonts w:ascii="Times New Roman" w:hAnsi="Times New Roman" w:cs="Times New Roman"/>
          <w:lang w:val="es-ES"/>
        </w:rPr>
        <w:t>Elena Fonalleras</w:t>
      </w:r>
      <w:r>
        <w:rPr>
          <w:rFonts w:ascii="Times New Roman" w:hAnsi="Times New Roman" w:cs="Times New Roman"/>
          <w:lang w:val="es-ES"/>
        </w:rPr>
        <w:t xml:space="preserve">, </w:t>
      </w:r>
      <w:r w:rsidRPr="003C6219">
        <w:rPr>
          <w:rFonts w:ascii="Times New Roman" w:hAnsi="Times New Roman" w:cs="Times New Roman"/>
          <w:lang w:val="es-ES"/>
        </w:rPr>
        <w:t>Anna Casals</w:t>
      </w:r>
      <w:r>
        <w:rPr>
          <w:rFonts w:ascii="Times New Roman" w:hAnsi="Times New Roman" w:cs="Times New Roman"/>
          <w:lang w:val="es-ES"/>
        </w:rPr>
        <w:t xml:space="preserve">, </w:t>
      </w:r>
      <w:r w:rsidRPr="003C6219">
        <w:rPr>
          <w:rFonts w:ascii="Times New Roman" w:hAnsi="Times New Roman" w:cs="Times New Roman"/>
          <w:lang w:val="es-ES"/>
        </w:rPr>
        <w:t>Eulàlia Serrano</w:t>
      </w:r>
      <w:r>
        <w:rPr>
          <w:rFonts w:ascii="Times New Roman" w:hAnsi="Times New Roman" w:cs="Times New Roman"/>
          <w:lang w:val="es-ES"/>
        </w:rPr>
        <w:t xml:space="preserve">, </w:t>
      </w:r>
      <w:r w:rsidRPr="003C6219">
        <w:rPr>
          <w:rFonts w:ascii="Times New Roman" w:hAnsi="Times New Roman" w:cs="Times New Roman"/>
          <w:lang w:val="es-ES"/>
        </w:rPr>
        <w:t>Anna Saperas</w:t>
      </w:r>
      <w:r>
        <w:rPr>
          <w:rFonts w:ascii="Times New Roman" w:hAnsi="Times New Roman" w:cs="Times New Roman"/>
          <w:lang w:val="es-ES"/>
        </w:rPr>
        <w:t xml:space="preserve">, </w:t>
      </w:r>
      <w:r w:rsidRPr="003C6219">
        <w:rPr>
          <w:rFonts w:ascii="Times New Roman" w:hAnsi="Times New Roman" w:cs="Times New Roman"/>
          <w:lang w:val="es-ES"/>
        </w:rPr>
        <w:t>Gemma Ventura</w:t>
      </w:r>
      <w:r>
        <w:rPr>
          <w:rFonts w:ascii="Times New Roman" w:hAnsi="Times New Roman" w:cs="Times New Roman"/>
          <w:lang w:val="es-ES"/>
        </w:rPr>
        <w:t xml:space="preserve">, </w:t>
      </w:r>
      <w:r w:rsidRPr="003C6219">
        <w:rPr>
          <w:rFonts w:ascii="Times New Roman" w:hAnsi="Times New Roman" w:cs="Times New Roman"/>
          <w:lang w:val="es-ES"/>
        </w:rPr>
        <w:t>Jordi Domènech</w:t>
      </w:r>
      <w:r>
        <w:rPr>
          <w:rFonts w:ascii="Times New Roman" w:hAnsi="Times New Roman" w:cs="Times New Roman"/>
          <w:lang w:val="es-ES"/>
        </w:rPr>
        <w:t xml:space="preserve">, </w:t>
      </w:r>
      <w:r w:rsidRPr="003C6219">
        <w:rPr>
          <w:rFonts w:ascii="Times New Roman" w:hAnsi="Times New Roman" w:cs="Times New Roman"/>
          <w:lang w:val="es-ES"/>
        </w:rPr>
        <w:t>Pere Royo</w:t>
      </w:r>
      <w:r>
        <w:rPr>
          <w:rFonts w:ascii="Times New Roman" w:hAnsi="Times New Roman" w:cs="Times New Roman"/>
          <w:lang w:val="es-ES"/>
        </w:rPr>
        <w:t xml:space="preserve">, </w:t>
      </w:r>
      <w:r w:rsidRPr="003C6219">
        <w:rPr>
          <w:rFonts w:ascii="Times New Roman" w:hAnsi="Times New Roman" w:cs="Times New Roman"/>
          <w:lang w:val="es-ES"/>
        </w:rPr>
        <w:t>Quique Vergara</w:t>
      </w:r>
      <w:r>
        <w:rPr>
          <w:rFonts w:ascii="Times New Roman" w:hAnsi="Times New Roman" w:cs="Times New Roman"/>
          <w:lang w:val="es-ES"/>
        </w:rPr>
        <w:t xml:space="preserve">, </w:t>
      </w:r>
      <w:r w:rsidRPr="003C6219">
        <w:rPr>
          <w:rFonts w:ascii="Times New Roman" w:hAnsi="Times New Roman" w:cs="Times New Roman"/>
          <w:lang w:val="es-ES"/>
        </w:rPr>
        <w:t>Clàudia Cullell</w:t>
      </w:r>
      <w:r>
        <w:rPr>
          <w:rFonts w:ascii="Times New Roman" w:hAnsi="Times New Roman" w:cs="Times New Roman"/>
          <w:lang w:val="es-ES"/>
        </w:rPr>
        <w:t xml:space="preserve">, </w:t>
      </w:r>
      <w:r w:rsidRPr="003C6219">
        <w:rPr>
          <w:rFonts w:ascii="Times New Roman" w:hAnsi="Times New Roman" w:cs="Times New Roman"/>
          <w:lang w:val="es-ES"/>
        </w:rPr>
        <w:t>Marcos Adelantado</w:t>
      </w:r>
      <w:r>
        <w:rPr>
          <w:rFonts w:ascii="Times New Roman" w:hAnsi="Times New Roman" w:cs="Times New Roman"/>
          <w:lang w:val="es-ES"/>
        </w:rPr>
        <w:t xml:space="preserve">, </w:t>
      </w:r>
      <w:r w:rsidRPr="003C6219">
        <w:rPr>
          <w:rFonts w:ascii="Times New Roman" w:hAnsi="Times New Roman" w:cs="Times New Roman"/>
          <w:lang w:val="es-ES"/>
        </w:rPr>
        <w:t>Maria Cros</w:t>
      </w:r>
      <w:r>
        <w:rPr>
          <w:rFonts w:ascii="Times New Roman" w:hAnsi="Times New Roman" w:cs="Times New Roman"/>
          <w:lang w:val="es-ES"/>
        </w:rPr>
        <w:t xml:space="preserve">, </w:t>
      </w:r>
      <w:r w:rsidRPr="003C6219">
        <w:rPr>
          <w:rFonts w:ascii="Times New Roman" w:hAnsi="Times New Roman" w:cs="Times New Roman"/>
          <w:lang w:val="es-ES"/>
        </w:rPr>
        <w:t>Javi Moreno</w:t>
      </w:r>
      <w:r>
        <w:rPr>
          <w:rFonts w:ascii="Times New Roman" w:hAnsi="Times New Roman" w:cs="Times New Roman"/>
          <w:lang w:val="es-ES"/>
        </w:rPr>
        <w:t>.</w:t>
      </w:r>
    </w:p>
    <w:p w14:paraId="089ABD40" w14:textId="3500DE57" w:rsidR="00684D4B" w:rsidRDefault="00684D4B" w:rsidP="00395B62">
      <w:pPr>
        <w:jc w:val="both"/>
        <w:rPr>
          <w:rFonts w:ascii="Times New Roman" w:hAnsi="Times New Roman"/>
        </w:rPr>
      </w:pPr>
      <w:r>
        <w:rPr>
          <w:rFonts w:ascii="Times New Roman" w:hAnsi="Times New Roman" w:cs="Times New Roman"/>
          <w:lang w:val="es-ES"/>
        </w:rPr>
        <w:t>La present adaptació i traducció parcial ha estat realitzada per Silvia Rodriguez-Mulero.</w:t>
      </w:r>
    </w:p>
    <w:p w14:paraId="08232B43" w14:textId="77777777" w:rsidR="001A606A" w:rsidRPr="00395B62" w:rsidRDefault="001A606A" w:rsidP="00D049BD">
      <w:pPr>
        <w:jc w:val="both"/>
        <w:rPr>
          <w:noProof/>
        </w:rPr>
      </w:pPr>
    </w:p>
    <w:sectPr w:rsidR="001A606A" w:rsidRPr="00395B62">
      <w:type w:val="continuous"/>
      <w:pgSz w:w="11906" w:h="16838"/>
      <w:pgMar w:top="1233" w:right="1701" w:bottom="1422" w:left="1701" w:header="765" w:footer="7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74BA6" w14:textId="77777777" w:rsidR="004753E5" w:rsidRDefault="004753E5">
      <w:pPr>
        <w:spacing w:after="0" w:line="240" w:lineRule="auto"/>
      </w:pPr>
      <w:r>
        <w:separator/>
      </w:r>
    </w:p>
  </w:endnote>
  <w:endnote w:type="continuationSeparator" w:id="0">
    <w:p w14:paraId="0F694944" w14:textId="77777777" w:rsidR="004753E5" w:rsidRDefault="0047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Droid Sans Fallback">
    <w:charset w:val="80"/>
    <w:family w:val="auto"/>
    <w:pitch w:val="variable"/>
  </w:font>
  <w:font w:name="FreeSans">
    <w:altName w:val="MS Gothic"/>
    <w:charset w:val="80"/>
    <w:family w:val="auto"/>
    <w:pitch w:val="variable"/>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Quattrocento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stral">
    <w:panose1 w:val="03090702030407020403"/>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91CF1" w14:textId="72A8A12A" w:rsidR="000C0E3E" w:rsidRDefault="000C0E3E" w:rsidP="001E4B9E">
    <w:pPr>
      <w:pStyle w:val="Peu"/>
      <w:jc w:val="right"/>
    </w:pPr>
    <w:r w:rsidRPr="00D71FDC">
      <w:fldChar w:fldCharType="begin"/>
    </w:r>
    <w:r w:rsidRPr="00D71FDC">
      <w:instrText xml:space="preserve"> PAGE </w:instrText>
    </w:r>
    <w:r w:rsidRPr="00D71FDC">
      <w:fldChar w:fldCharType="separate"/>
    </w:r>
    <w:r w:rsidR="00DC1C85">
      <w:rPr>
        <w:noProof/>
      </w:rPr>
      <w:t>33</w:t>
    </w:r>
    <w:r w:rsidRPr="00D71FDC">
      <w:fldChar w:fldCharType="end"/>
    </w:r>
    <w:r>
      <w:t xml:space="preserve"> / </w:t>
    </w:r>
    <w:r w:rsidRPr="00D71FDC">
      <w:fldChar w:fldCharType="begin"/>
    </w:r>
    <w:r w:rsidRPr="00D71FDC">
      <w:instrText xml:space="preserve"> NUMPAGES </w:instrText>
    </w:r>
    <w:r w:rsidRPr="00D71FDC">
      <w:fldChar w:fldCharType="separate"/>
    </w:r>
    <w:r w:rsidR="00DC1C85">
      <w:rPr>
        <w:noProof/>
      </w:rPr>
      <w:t>34</w:t>
    </w:r>
    <w:r w:rsidRPr="00D71FDC">
      <w:fldChar w:fldCharType="end"/>
    </w:r>
  </w:p>
  <w:p w14:paraId="57B81441" w14:textId="77777777" w:rsidR="000C0E3E" w:rsidRDefault="000C0E3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75776" w14:textId="77777777" w:rsidR="004753E5" w:rsidRDefault="004753E5">
      <w:pPr>
        <w:spacing w:after="0" w:line="240" w:lineRule="auto"/>
      </w:pPr>
      <w:r>
        <w:separator/>
      </w:r>
    </w:p>
  </w:footnote>
  <w:footnote w:type="continuationSeparator" w:id="0">
    <w:p w14:paraId="5A917080" w14:textId="77777777" w:rsidR="004753E5" w:rsidRDefault="0047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E7BAD" w14:textId="26A4B337" w:rsidR="000C0E3E" w:rsidRDefault="000C0E3E" w:rsidP="007D1F13">
    <w:pPr>
      <w:pStyle w:val="Capalera"/>
      <w:jc w:val="right"/>
      <w:rPr>
        <w:rFonts w:ascii="Verdana" w:eastAsia="Quattrocento Sans" w:hAnsi="Verdana" w:cs="Quattrocento Sans"/>
      </w:rPr>
    </w:pPr>
    <w:r>
      <w:rPr>
        <w:rFonts w:ascii="Verdana" w:eastAsia="Quattrocento Sans" w:hAnsi="Verdana" w:cs="Quattrocento Sans"/>
      </w:rPr>
      <w:t xml:space="preserve">NAME ................................................................................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59C79" w14:textId="01643AB0" w:rsidR="000C0E3E" w:rsidRPr="00CA3E14" w:rsidRDefault="000C0E3E" w:rsidP="00CA3E14">
    <w:pPr>
      <w:pStyle w:val="Capalera"/>
      <w:jc w:val="right"/>
      <w:rPr>
        <w:rFonts w:ascii="Times New Roman" w:eastAsia="Quattrocento Sans" w:hAnsi="Times New Roman" w:cs="Times New Roman"/>
        <w:sz w:val="24"/>
      </w:rPr>
    </w:pPr>
    <w:r>
      <w:rPr>
        <w:noProof/>
        <w:lang w:eastAsia="ca-ES"/>
      </w:rPr>
      <w:drawing>
        <wp:anchor distT="0" distB="0" distL="0" distR="0" simplePos="0" relativeHeight="251657728" behindDoc="0" locked="0" layoutInCell="1" allowOverlap="1" wp14:anchorId="346DC1E4" wp14:editId="71B42A48">
          <wp:simplePos x="0" y="0"/>
          <wp:positionH relativeFrom="margin">
            <wp:posOffset>-1052195</wp:posOffset>
          </wp:positionH>
          <wp:positionV relativeFrom="paragraph">
            <wp:posOffset>-129540</wp:posOffset>
          </wp:positionV>
          <wp:extent cx="2073910" cy="556895"/>
          <wp:effectExtent l="0" t="0" r="8890" b="1905"/>
          <wp:wrapThrough wrapText="bothSides">
            <wp:wrapPolygon edited="0">
              <wp:start x="0" y="0"/>
              <wp:lineTo x="0" y="20689"/>
              <wp:lineTo x="21428" y="20689"/>
              <wp:lineTo x="21428" y="0"/>
              <wp:lineTo x="0" y="0"/>
            </wp:wrapPolygon>
          </wp:wrapThrough>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
                    <a:extLst>
                      <a:ext uri="{28A0092B-C50C-407E-A947-70E740481C1C}">
                        <a14:useLocalDpi xmlns:a14="http://schemas.microsoft.com/office/drawing/2010/main" val="0"/>
                      </a:ext>
                    </a:extLst>
                  </a:blip>
                  <a:srcRect l="3737" t="40015" r="68823"/>
                  <a:stretch>
                    <a:fillRect/>
                  </a:stretch>
                </pic:blipFill>
                <pic:spPr bwMode="auto">
                  <a:xfrm>
                    <a:off x="0" y="0"/>
                    <a:ext cx="207391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CA3E14">
      <w:rPr>
        <w:rFonts w:ascii="Times New Roman" w:eastAsia="Quattrocento Sans" w:hAnsi="Times New Roman" w:cs="Times New Roman"/>
        <w:sz w:val="24"/>
      </w:rPr>
      <w:t>NAME ..............................................</w:t>
    </w:r>
    <w:r>
      <w:rPr>
        <w:rFonts w:ascii="Times New Roman" w:eastAsia="Quattrocento Sans" w:hAnsi="Times New Roman" w:cs="Times New Roman"/>
        <w:sz w:val="24"/>
      </w:rPr>
      <w:t>..................</w:t>
    </w:r>
    <w:r w:rsidRPr="00CA3E14">
      <w:rPr>
        <w:rFonts w:ascii="Times New Roman" w:eastAsia="Quattrocento Sans" w:hAnsi="Times New Roman" w:cs="Times New Roman"/>
        <w:sz w:val="24"/>
      </w:rPr>
      <w:t>........</w:t>
    </w:r>
  </w:p>
  <w:p w14:paraId="29A0C399" w14:textId="6580E5F6" w:rsidR="000C0E3E" w:rsidRDefault="000C0E3E" w:rsidP="0045151F">
    <w:pPr>
      <w:pStyle w:val="Capalera"/>
    </w:pPr>
    <w:r>
      <w:rPr>
        <w:rFonts w:ascii="Verdana" w:eastAsia="Quattrocento Sans" w:hAnsi="Verdana" w:cs="Quattrocento San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D8CED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538876C"/>
    <w:name w:val="WW8Num1"/>
    <w:lvl w:ilvl="0">
      <w:start w:val="1"/>
      <w:numFmt w:val="none"/>
      <w:pStyle w:val="Ttol1"/>
      <w:suff w:val="nothing"/>
      <w:lvlText w:val=""/>
      <w:lvlJc w:val="left"/>
      <w:pPr>
        <w:tabs>
          <w:tab w:val="num" w:pos="0"/>
        </w:tabs>
        <w:ind w:left="432" w:hanging="432"/>
      </w:pPr>
    </w:lvl>
    <w:lvl w:ilvl="1">
      <w:start w:val="1"/>
      <w:numFmt w:val="none"/>
      <w:pStyle w:val="Tto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2"/>
    <w:lvl w:ilvl="0">
      <w:start w:val="1"/>
      <w:numFmt w:val="none"/>
      <w:suff w:val="nothing"/>
      <w:lvlText w:val=""/>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multilevel"/>
    <w:tmpl w:val="00000004"/>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00000006"/>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singleLevel"/>
    <w:tmpl w:val="00000008"/>
    <w:name w:val="WW8Num7"/>
    <w:lvl w:ilvl="0">
      <w:start w:val="1"/>
      <w:numFmt w:val="bullet"/>
      <w:lvlText w:val=""/>
      <w:lvlJc w:val="left"/>
      <w:pPr>
        <w:tabs>
          <w:tab w:val="num" w:pos="0"/>
        </w:tabs>
        <w:ind w:left="1287" w:hanging="360"/>
      </w:pPr>
      <w:rPr>
        <w:rFonts w:ascii="Symbol" w:hAnsi="Symbol" w:cs="Symbol"/>
      </w:rPr>
    </w:lvl>
  </w:abstractNum>
  <w:abstractNum w:abstractNumId="9"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shd w:val="clear" w:color="auto" w:fill="C0C0C0"/>
      </w:rPr>
    </w:lvl>
  </w:abstractNum>
  <w:abstractNum w:abstractNumId="11" w15:restartNumberingAfterBreak="0">
    <w:nsid w:val="0000000B"/>
    <w:multiLevelType w:val="multilevel"/>
    <w:tmpl w:val="0000000B"/>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C"/>
    <w:multiLevelType w:val="singleLevel"/>
    <w:tmpl w:val="0000000C"/>
    <w:name w:val="WW8Num11"/>
    <w:lvl w:ilvl="0">
      <w:start w:val="1"/>
      <w:numFmt w:val="decimal"/>
      <w:lvlText w:val="%1)"/>
      <w:lvlJc w:val="left"/>
      <w:pPr>
        <w:tabs>
          <w:tab w:val="num" w:pos="0"/>
        </w:tabs>
        <w:ind w:left="720" w:hanging="360"/>
      </w:pPr>
    </w:lvl>
  </w:abstractNum>
  <w:abstractNum w:abstractNumId="13" w15:restartNumberingAfterBreak="0">
    <w:nsid w:val="012938E5"/>
    <w:multiLevelType w:val="hybridMultilevel"/>
    <w:tmpl w:val="EB0E1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4148DF"/>
    <w:multiLevelType w:val="hybridMultilevel"/>
    <w:tmpl w:val="AC48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82387C"/>
    <w:multiLevelType w:val="hybridMultilevel"/>
    <w:tmpl w:val="F3046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211CFB"/>
    <w:multiLevelType w:val="hybridMultilevel"/>
    <w:tmpl w:val="FF3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629A0"/>
    <w:multiLevelType w:val="hybridMultilevel"/>
    <w:tmpl w:val="465C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183"/>
    <w:multiLevelType w:val="hybridMultilevel"/>
    <w:tmpl w:val="C3845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070A6F"/>
    <w:multiLevelType w:val="hybridMultilevel"/>
    <w:tmpl w:val="2932E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0777AE"/>
    <w:multiLevelType w:val="hybridMultilevel"/>
    <w:tmpl w:val="2B76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B29AC"/>
    <w:multiLevelType w:val="hybridMultilevel"/>
    <w:tmpl w:val="7FC04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941E2E"/>
    <w:multiLevelType w:val="hybridMultilevel"/>
    <w:tmpl w:val="E7AC4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D265491"/>
    <w:multiLevelType w:val="hybridMultilevel"/>
    <w:tmpl w:val="72CC9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86046A"/>
    <w:multiLevelType w:val="hybridMultilevel"/>
    <w:tmpl w:val="319E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C1E02"/>
    <w:multiLevelType w:val="hybridMultilevel"/>
    <w:tmpl w:val="B38CA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121372"/>
    <w:multiLevelType w:val="hybridMultilevel"/>
    <w:tmpl w:val="93686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801C25"/>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6E0035C2"/>
    <w:multiLevelType w:val="hybridMultilevel"/>
    <w:tmpl w:val="7FC89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FF280F"/>
    <w:multiLevelType w:val="hybridMultilevel"/>
    <w:tmpl w:val="ED50D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0"/>
  </w:num>
  <w:num w:numId="14">
    <w:abstractNumId w:val="27"/>
  </w:num>
  <w:num w:numId="15">
    <w:abstractNumId w:val="24"/>
  </w:num>
  <w:num w:numId="16">
    <w:abstractNumId w:val="20"/>
  </w:num>
  <w:num w:numId="17">
    <w:abstractNumId w:val="28"/>
  </w:num>
  <w:num w:numId="18">
    <w:abstractNumId w:val="16"/>
  </w:num>
  <w:num w:numId="19">
    <w:abstractNumId w:val="17"/>
  </w:num>
  <w:num w:numId="20">
    <w:abstractNumId w:val="13"/>
  </w:num>
  <w:num w:numId="21">
    <w:abstractNumId w:val="26"/>
  </w:num>
  <w:num w:numId="22">
    <w:abstractNumId w:val="25"/>
  </w:num>
  <w:num w:numId="23">
    <w:abstractNumId w:val="22"/>
  </w:num>
  <w:num w:numId="24">
    <w:abstractNumId w:val="21"/>
  </w:num>
  <w:num w:numId="25">
    <w:abstractNumId w:val="18"/>
  </w:num>
  <w:num w:numId="26">
    <w:abstractNumId w:val="2"/>
  </w:num>
  <w:num w:numId="27">
    <w:abstractNumId w:val="15"/>
  </w:num>
  <w:num w:numId="28">
    <w:abstractNumId w:val="19"/>
  </w:num>
  <w:num w:numId="29">
    <w:abstractNumId w:val="23"/>
  </w:num>
  <w:num w:numId="30">
    <w:abstractNumId w:val="2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219"/>
    <w:rsid w:val="00011364"/>
    <w:rsid w:val="000174F7"/>
    <w:rsid w:val="0001792D"/>
    <w:rsid w:val="000419C6"/>
    <w:rsid w:val="000850DB"/>
    <w:rsid w:val="000871C9"/>
    <w:rsid w:val="000A24C2"/>
    <w:rsid w:val="000B3D67"/>
    <w:rsid w:val="000C0E3E"/>
    <w:rsid w:val="000C15CC"/>
    <w:rsid w:val="000D1F40"/>
    <w:rsid w:val="000D31A6"/>
    <w:rsid w:val="000E1528"/>
    <w:rsid w:val="000E41F5"/>
    <w:rsid w:val="00117983"/>
    <w:rsid w:val="0013499B"/>
    <w:rsid w:val="00141546"/>
    <w:rsid w:val="00154CD1"/>
    <w:rsid w:val="00181E7F"/>
    <w:rsid w:val="00183805"/>
    <w:rsid w:val="001A606A"/>
    <w:rsid w:val="001B58F9"/>
    <w:rsid w:val="001C32A3"/>
    <w:rsid w:val="001D4840"/>
    <w:rsid w:val="001D79AE"/>
    <w:rsid w:val="001E4B9E"/>
    <w:rsid w:val="001E5E7A"/>
    <w:rsid w:val="0020535A"/>
    <w:rsid w:val="002370E8"/>
    <w:rsid w:val="002562FD"/>
    <w:rsid w:val="00297ADE"/>
    <w:rsid w:val="002A7E9C"/>
    <w:rsid w:val="002D15AF"/>
    <w:rsid w:val="002E2D9B"/>
    <w:rsid w:val="002F1337"/>
    <w:rsid w:val="00332CBF"/>
    <w:rsid w:val="0034345F"/>
    <w:rsid w:val="00346ADC"/>
    <w:rsid w:val="0035618E"/>
    <w:rsid w:val="003727A8"/>
    <w:rsid w:val="0037298A"/>
    <w:rsid w:val="00387900"/>
    <w:rsid w:val="00395B62"/>
    <w:rsid w:val="00397097"/>
    <w:rsid w:val="003A734D"/>
    <w:rsid w:val="003C6219"/>
    <w:rsid w:val="003E1002"/>
    <w:rsid w:val="003E65A8"/>
    <w:rsid w:val="00435146"/>
    <w:rsid w:val="0045151F"/>
    <w:rsid w:val="00452F77"/>
    <w:rsid w:val="00473BD2"/>
    <w:rsid w:val="004753E5"/>
    <w:rsid w:val="00482C50"/>
    <w:rsid w:val="004A27C9"/>
    <w:rsid w:val="004E559A"/>
    <w:rsid w:val="004F46A5"/>
    <w:rsid w:val="005227B8"/>
    <w:rsid w:val="00537BE0"/>
    <w:rsid w:val="0055692E"/>
    <w:rsid w:val="00556E5C"/>
    <w:rsid w:val="00567B73"/>
    <w:rsid w:val="00586C7C"/>
    <w:rsid w:val="005C6678"/>
    <w:rsid w:val="005C74AD"/>
    <w:rsid w:val="005D5433"/>
    <w:rsid w:val="005F39AD"/>
    <w:rsid w:val="00601310"/>
    <w:rsid w:val="006013BF"/>
    <w:rsid w:val="00610DBD"/>
    <w:rsid w:val="006167E3"/>
    <w:rsid w:val="00627F3A"/>
    <w:rsid w:val="0063635B"/>
    <w:rsid w:val="00644DEE"/>
    <w:rsid w:val="00662170"/>
    <w:rsid w:val="00683621"/>
    <w:rsid w:val="00684D4B"/>
    <w:rsid w:val="00685F63"/>
    <w:rsid w:val="0069557A"/>
    <w:rsid w:val="006A73C3"/>
    <w:rsid w:val="006B5A98"/>
    <w:rsid w:val="006B6A75"/>
    <w:rsid w:val="006D0E08"/>
    <w:rsid w:val="006E7091"/>
    <w:rsid w:val="006F7ADC"/>
    <w:rsid w:val="007026B3"/>
    <w:rsid w:val="0070274D"/>
    <w:rsid w:val="00724E57"/>
    <w:rsid w:val="0073597B"/>
    <w:rsid w:val="00756063"/>
    <w:rsid w:val="00766FB9"/>
    <w:rsid w:val="00776B18"/>
    <w:rsid w:val="007958C3"/>
    <w:rsid w:val="007A38BE"/>
    <w:rsid w:val="007C027E"/>
    <w:rsid w:val="007C609B"/>
    <w:rsid w:val="007D0AFB"/>
    <w:rsid w:val="007D1F13"/>
    <w:rsid w:val="007D59C5"/>
    <w:rsid w:val="007D6491"/>
    <w:rsid w:val="007F448E"/>
    <w:rsid w:val="008560D5"/>
    <w:rsid w:val="00871E70"/>
    <w:rsid w:val="00882E3D"/>
    <w:rsid w:val="008B23BA"/>
    <w:rsid w:val="008B5F0B"/>
    <w:rsid w:val="008D39CD"/>
    <w:rsid w:val="0091597B"/>
    <w:rsid w:val="0092694D"/>
    <w:rsid w:val="00954EC0"/>
    <w:rsid w:val="00964B89"/>
    <w:rsid w:val="0097420E"/>
    <w:rsid w:val="009B1D1F"/>
    <w:rsid w:val="009D368C"/>
    <w:rsid w:val="009D7802"/>
    <w:rsid w:val="00A0513F"/>
    <w:rsid w:val="00A07E35"/>
    <w:rsid w:val="00A13B1C"/>
    <w:rsid w:val="00A278F4"/>
    <w:rsid w:val="00A44798"/>
    <w:rsid w:val="00A6271B"/>
    <w:rsid w:val="00A6455D"/>
    <w:rsid w:val="00A7086E"/>
    <w:rsid w:val="00A82CC6"/>
    <w:rsid w:val="00A961E0"/>
    <w:rsid w:val="00AA4CB9"/>
    <w:rsid w:val="00AC6E5E"/>
    <w:rsid w:val="00AC7416"/>
    <w:rsid w:val="00AD293D"/>
    <w:rsid w:val="00AD4D9C"/>
    <w:rsid w:val="00AF0AE8"/>
    <w:rsid w:val="00B31445"/>
    <w:rsid w:val="00B31A4F"/>
    <w:rsid w:val="00B37AF8"/>
    <w:rsid w:val="00B630AD"/>
    <w:rsid w:val="00B74A6E"/>
    <w:rsid w:val="00B86D7C"/>
    <w:rsid w:val="00BA0B93"/>
    <w:rsid w:val="00BA2068"/>
    <w:rsid w:val="00BA33EA"/>
    <w:rsid w:val="00BD664B"/>
    <w:rsid w:val="00BE3E44"/>
    <w:rsid w:val="00BE5008"/>
    <w:rsid w:val="00BE6899"/>
    <w:rsid w:val="00BF08F2"/>
    <w:rsid w:val="00BF42FC"/>
    <w:rsid w:val="00C10982"/>
    <w:rsid w:val="00C1321A"/>
    <w:rsid w:val="00C33649"/>
    <w:rsid w:val="00C500C2"/>
    <w:rsid w:val="00C6110D"/>
    <w:rsid w:val="00C9018B"/>
    <w:rsid w:val="00C91AE5"/>
    <w:rsid w:val="00CA2B24"/>
    <w:rsid w:val="00CA3E14"/>
    <w:rsid w:val="00CA627E"/>
    <w:rsid w:val="00D049BD"/>
    <w:rsid w:val="00D0502D"/>
    <w:rsid w:val="00D427E4"/>
    <w:rsid w:val="00D45966"/>
    <w:rsid w:val="00D64BF2"/>
    <w:rsid w:val="00D67831"/>
    <w:rsid w:val="00D821AC"/>
    <w:rsid w:val="00D83ED2"/>
    <w:rsid w:val="00D90106"/>
    <w:rsid w:val="00DA2AD8"/>
    <w:rsid w:val="00DA66BF"/>
    <w:rsid w:val="00DC1C85"/>
    <w:rsid w:val="00DE17D3"/>
    <w:rsid w:val="00DE31AC"/>
    <w:rsid w:val="00DE71F0"/>
    <w:rsid w:val="00DF0046"/>
    <w:rsid w:val="00DF53D3"/>
    <w:rsid w:val="00E0793E"/>
    <w:rsid w:val="00E10AC3"/>
    <w:rsid w:val="00E16A2E"/>
    <w:rsid w:val="00E174D7"/>
    <w:rsid w:val="00E17593"/>
    <w:rsid w:val="00E325EC"/>
    <w:rsid w:val="00E63EC6"/>
    <w:rsid w:val="00E8361B"/>
    <w:rsid w:val="00E950C1"/>
    <w:rsid w:val="00EA0A9E"/>
    <w:rsid w:val="00EC13BC"/>
    <w:rsid w:val="00ED7B13"/>
    <w:rsid w:val="00EE138C"/>
    <w:rsid w:val="00F02657"/>
    <w:rsid w:val="00F16C83"/>
    <w:rsid w:val="00F4206C"/>
    <w:rsid w:val="00F45BD6"/>
    <w:rsid w:val="00F554DF"/>
    <w:rsid w:val="00F6071C"/>
    <w:rsid w:val="00F74A51"/>
    <w:rsid w:val="00F923BB"/>
    <w:rsid w:val="00FA0A70"/>
    <w:rsid w:val="00FB5647"/>
    <w:rsid w:val="00FB5C28"/>
    <w:rsid w:val="00FB691E"/>
    <w:rsid w:val="00FC3495"/>
    <w:rsid w:val="00FD67C5"/>
    <w:rsid w:val="00FD6861"/>
    <w:rsid w:val="00FD72CF"/>
    <w:rsid w:val="00FE1C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792FEA"/>
  <w15:docId w15:val="{8B199FAB-D836-44CE-9506-ECCF39A3F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cs="Calibri"/>
      <w:sz w:val="22"/>
      <w:szCs w:val="22"/>
      <w:lang w:val="ca-ES" w:eastAsia="zh-CN"/>
    </w:rPr>
  </w:style>
  <w:style w:type="paragraph" w:styleId="Ttol1">
    <w:name w:val="heading 1"/>
    <w:basedOn w:val="Encabezado1"/>
    <w:next w:val="Textindependent"/>
    <w:qFormat/>
    <w:rsid w:val="001D79AE"/>
    <w:pPr>
      <w:pageBreakBefore/>
      <w:numPr>
        <w:numId w:val="2"/>
      </w:numPr>
      <w:jc w:val="both"/>
      <w:outlineLvl w:val="0"/>
    </w:pPr>
    <w:rPr>
      <w:rFonts w:ascii="Times New Roman" w:hAnsi="Times New Roman"/>
      <w:b/>
      <w:bCs/>
      <w:noProof/>
      <w:sz w:val="32"/>
      <w:szCs w:val="32"/>
      <w:lang w:val="en-GB"/>
    </w:rPr>
  </w:style>
  <w:style w:type="paragraph" w:styleId="Ttol2">
    <w:name w:val="heading 2"/>
    <w:basedOn w:val="Encabezado1"/>
    <w:next w:val="Textindependent"/>
    <w:qFormat/>
    <w:pPr>
      <w:numPr>
        <w:ilvl w:val="1"/>
        <w:numId w:val="2"/>
      </w:numPr>
      <w:outlineLvl w:val="1"/>
    </w:pPr>
    <w:rPr>
      <w:b/>
      <w:bCs/>
      <w:i/>
      <w:i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shd w:val="clear" w:color="auto" w:fill="C0C0C0"/>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Fuentedeprrafopredeter5">
    <w:name w:val="Fuente de párrafo predeter.5"/>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Fuentedeprrafopredeter4">
    <w:name w:val="Fuente de párrafo predeter.4"/>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customStyle="1" w:styleId="EncabezadoCar">
    <w:name w:val="Encabezado Car"/>
    <w:rPr>
      <w:sz w:val="22"/>
      <w:szCs w:val="22"/>
    </w:rPr>
  </w:style>
  <w:style w:type="character" w:customStyle="1" w:styleId="PiedepginaCar">
    <w:name w:val="Pie de página Car"/>
    <w:rPr>
      <w:sz w:val="22"/>
      <w:szCs w:val="22"/>
    </w:rPr>
  </w:style>
  <w:style w:type="character" w:customStyle="1" w:styleId="TextodegloboCar">
    <w:name w:val="Texto de globo Car"/>
    <w:rPr>
      <w:rFonts w:ascii="Tahoma" w:hAnsi="Tahoma" w:cs="Tahoma"/>
      <w:sz w:val="16"/>
      <w:szCs w:val="16"/>
    </w:rPr>
  </w:style>
  <w:style w:type="character" w:customStyle="1" w:styleId="Smbolosdenumeracin">
    <w:name w:val="Símbolos de numeración"/>
  </w:style>
  <w:style w:type="character" w:styleId="Enlla">
    <w:name w:val="Hyperlink"/>
    <w:rPr>
      <w:color w:val="000080"/>
      <w:u w:val="single"/>
    </w:rPr>
  </w:style>
  <w:style w:type="paragraph" w:customStyle="1" w:styleId="Encapalament">
    <w:name w:val="Encapçalament"/>
    <w:basedOn w:val="Normal"/>
    <w:next w:val="Textindependent"/>
    <w:pPr>
      <w:keepNext/>
      <w:spacing w:before="240" w:after="120"/>
    </w:pPr>
    <w:rPr>
      <w:rFonts w:ascii="Liberation Sans" w:eastAsia="Droid Sans Fallback" w:hAnsi="Liberation Sans" w:cs="FreeSans"/>
      <w:sz w:val="28"/>
      <w:szCs w:val="28"/>
    </w:rPr>
  </w:style>
  <w:style w:type="paragraph" w:styleId="Textindependent">
    <w:name w:val="Body Text"/>
    <w:basedOn w:val="Normal"/>
    <w:pPr>
      <w:spacing w:after="120"/>
    </w:pPr>
  </w:style>
  <w:style w:type="paragraph" w:styleId="Llista">
    <w:name w:val="List"/>
    <w:basedOn w:val="Textindependent"/>
    <w:rPr>
      <w:rFonts w:cs="Mangal"/>
    </w:rPr>
  </w:style>
  <w:style w:type="paragraph" w:styleId="Llegenda">
    <w:name w:val="caption"/>
    <w:basedOn w:val="Normal"/>
    <w:qFormat/>
    <w:pPr>
      <w:suppressLineNumbers/>
      <w:spacing w:before="120" w:after="120"/>
    </w:pPr>
    <w:rPr>
      <w:rFonts w:cs="FreeSans"/>
      <w:i/>
      <w:iCs/>
      <w:sz w:val="24"/>
      <w:szCs w:val="24"/>
    </w:rPr>
  </w:style>
  <w:style w:type="paragraph" w:customStyle="1" w:styleId="ndex">
    <w:name w:val="Índex"/>
    <w:basedOn w:val="Normal"/>
    <w:pPr>
      <w:suppressLineNumbers/>
    </w:pPr>
    <w:rPr>
      <w:rFonts w:cs="FreeSans"/>
    </w:rPr>
  </w:style>
  <w:style w:type="paragraph" w:customStyle="1" w:styleId="Encabezado1">
    <w:name w:val="Encabezado1"/>
    <w:basedOn w:val="Normal"/>
    <w:next w:val="Textindependent"/>
    <w:pPr>
      <w:keepNext/>
      <w:spacing w:before="240" w:after="120"/>
    </w:pPr>
    <w:rPr>
      <w:rFonts w:ascii="Arial" w:eastAsia="Microsoft YaHei" w:hAnsi="Arial" w:cs="Mangal"/>
      <w:sz w:val="28"/>
      <w:szCs w:val="28"/>
    </w:rPr>
  </w:style>
  <w:style w:type="paragraph" w:customStyle="1" w:styleId="Encabezado3">
    <w:name w:val="Encabezado3"/>
    <w:basedOn w:val="Normal"/>
    <w:next w:val="Textindependent"/>
    <w:pPr>
      <w:keepNext/>
      <w:spacing w:before="240" w:after="120"/>
    </w:pPr>
    <w:rPr>
      <w:rFonts w:ascii="Arial" w:eastAsia="Microsoft YaHei" w:hAnsi="Arial" w:cs="Mangal"/>
      <w:sz w:val="28"/>
      <w:szCs w:val="28"/>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pgrafe1">
    <w:name w:val="Epígrafe1"/>
    <w:basedOn w:val="Normal"/>
    <w:pPr>
      <w:suppressLineNumbers/>
      <w:spacing w:before="120" w:after="120"/>
    </w:pPr>
    <w:rPr>
      <w:rFonts w:cs="FreeSans"/>
      <w:i/>
      <w:iCs/>
      <w:sz w:val="24"/>
      <w:szCs w:val="24"/>
    </w:rPr>
  </w:style>
  <w:style w:type="paragraph" w:customStyle="1" w:styleId="Encabezado2">
    <w:name w:val="Encabezado2"/>
    <w:basedOn w:val="Normal"/>
    <w:next w:val="Textindependent"/>
    <w:pPr>
      <w:keepNext/>
      <w:spacing w:before="240" w:after="120"/>
    </w:pPr>
    <w:rPr>
      <w:rFonts w:ascii="Arial" w:eastAsia="Microsoft YaHei" w:hAnsi="Arial" w:cs="Mangal"/>
      <w:sz w:val="28"/>
      <w:szCs w:val="28"/>
    </w:rPr>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paragraph" w:styleId="Textdeglobus">
    <w:name w:val="Balloon Text"/>
    <w:basedOn w:val="Normal"/>
    <w:pPr>
      <w:spacing w:after="0" w:line="240" w:lineRule="auto"/>
    </w:pPr>
    <w:rPr>
      <w:rFonts w:ascii="Tahoma" w:hAnsi="Tahoma" w:cs="Tahoma"/>
      <w:sz w:val="16"/>
      <w:szCs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Encabezadodelndice">
    <w:name w:val="Encabezado del índice"/>
    <w:basedOn w:val="Encabezado1"/>
    <w:pPr>
      <w:suppressLineNumbers/>
    </w:pPr>
    <w:rPr>
      <w:b/>
      <w:bCs/>
      <w:sz w:val="32"/>
      <w:szCs w:val="32"/>
    </w:rPr>
  </w:style>
  <w:style w:type="paragraph" w:styleId="IDC1">
    <w:name w:val="toc 1"/>
    <w:basedOn w:val="ndice"/>
    <w:uiPriority w:val="39"/>
    <w:pPr>
      <w:tabs>
        <w:tab w:val="right" w:leader="dot" w:pos="8504"/>
      </w:tabs>
    </w:pPr>
  </w:style>
  <w:style w:type="paragraph" w:styleId="IDC2">
    <w:name w:val="toc 2"/>
    <w:basedOn w:val="ndice"/>
    <w:uiPriority w:val="39"/>
    <w:pPr>
      <w:tabs>
        <w:tab w:val="right" w:leader="dot" w:pos="8221"/>
      </w:tabs>
      <w:spacing w:after="85"/>
      <w:ind w:left="283"/>
    </w:pPr>
  </w:style>
  <w:style w:type="paragraph" w:styleId="IDC3">
    <w:name w:val="toc 3"/>
    <w:basedOn w:val="ndice"/>
    <w:pPr>
      <w:tabs>
        <w:tab w:val="right" w:leader="dot" w:pos="9072"/>
      </w:tabs>
      <w:ind w:left="566"/>
    </w:pPr>
  </w:style>
  <w:style w:type="paragraph" w:styleId="IDC4">
    <w:name w:val="toc 4"/>
    <w:basedOn w:val="ndice"/>
    <w:pPr>
      <w:tabs>
        <w:tab w:val="right" w:leader="dot" w:pos="8789"/>
      </w:tabs>
      <w:ind w:left="849"/>
    </w:pPr>
  </w:style>
  <w:style w:type="paragraph" w:styleId="IDC5">
    <w:name w:val="toc 5"/>
    <w:basedOn w:val="ndice"/>
    <w:pPr>
      <w:tabs>
        <w:tab w:val="right" w:leader="dot" w:pos="8506"/>
      </w:tabs>
      <w:ind w:left="1132"/>
    </w:pPr>
  </w:style>
  <w:style w:type="paragraph" w:styleId="IDC6">
    <w:name w:val="toc 6"/>
    <w:basedOn w:val="ndice"/>
    <w:pPr>
      <w:tabs>
        <w:tab w:val="right" w:leader="dot" w:pos="8223"/>
      </w:tabs>
      <w:ind w:left="1415"/>
    </w:pPr>
  </w:style>
  <w:style w:type="paragraph" w:styleId="IDC7">
    <w:name w:val="toc 7"/>
    <w:basedOn w:val="ndice"/>
    <w:pPr>
      <w:tabs>
        <w:tab w:val="right" w:leader="dot" w:pos="7940"/>
      </w:tabs>
      <w:ind w:left="1698"/>
    </w:pPr>
  </w:style>
  <w:style w:type="paragraph" w:styleId="IDC8">
    <w:name w:val="toc 8"/>
    <w:basedOn w:val="ndice"/>
    <w:pPr>
      <w:tabs>
        <w:tab w:val="right" w:leader="dot" w:pos="7657"/>
      </w:tabs>
      <w:ind w:left="1981"/>
    </w:pPr>
  </w:style>
  <w:style w:type="paragraph" w:styleId="IDC9">
    <w:name w:val="toc 9"/>
    <w:basedOn w:val="ndice"/>
    <w:pPr>
      <w:tabs>
        <w:tab w:val="right" w:leader="dot" w:pos="7374"/>
      </w:tabs>
      <w:ind w:left="2264"/>
    </w:pPr>
  </w:style>
  <w:style w:type="paragraph" w:customStyle="1" w:styleId="ndicel10">
    <w:name w:val="Índicel 10"/>
    <w:basedOn w:val="ndice"/>
    <w:pPr>
      <w:tabs>
        <w:tab w:val="right" w:leader="dot" w:pos="7091"/>
      </w:tabs>
      <w:ind w:left="2547"/>
    </w:pPr>
  </w:style>
  <w:style w:type="paragraph" w:styleId="NormalWeb">
    <w:name w:val="Normal (Web)"/>
    <w:basedOn w:val="Normal"/>
    <w:uiPriority w:val="99"/>
    <w:rPr>
      <w:rFonts w:ascii="Times New Roman" w:hAnsi="Times New Roman" w:cs="Times New Roman"/>
      <w:sz w:val="24"/>
      <w:szCs w:val="24"/>
    </w:rPr>
  </w:style>
  <w:style w:type="paragraph" w:customStyle="1" w:styleId="Contingut10">
    <w:name w:val="Contingut 10"/>
    <w:basedOn w:val="ndex"/>
    <w:pPr>
      <w:tabs>
        <w:tab w:val="right" w:leader="dot" w:pos="7091"/>
      </w:tabs>
      <w:ind w:left="2547"/>
    </w:pPr>
  </w:style>
  <w:style w:type="paragraph" w:customStyle="1" w:styleId="Contingutdelataula">
    <w:name w:val="Contingut de la taula"/>
    <w:basedOn w:val="Normal"/>
    <w:pPr>
      <w:suppressLineNumbers/>
    </w:pPr>
  </w:style>
  <w:style w:type="paragraph" w:customStyle="1" w:styleId="Encapalamentdelataula">
    <w:name w:val="Encapçalament de la taula"/>
    <w:basedOn w:val="Contingutdelataula"/>
    <w:pPr>
      <w:jc w:val="center"/>
    </w:pPr>
    <w:rPr>
      <w:b/>
      <w:bCs/>
    </w:rPr>
  </w:style>
  <w:style w:type="character" w:styleId="Enllavisitat">
    <w:name w:val="FollowedHyperlink"/>
    <w:uiPriority w:val="99"/>
    <w:semiHidden/>
    <w:unhideWhenUsed/>
    <w:rsid w:val="00EA0A9E"/>
    <w:rPr>
      <w:color w:val="800080"/>
      <w:u w:val="single"/>
    </w:rPr>
  </w:style>
  <w:style w:type="character" w:styleId="Nmerodepgina">
    <w:name w:val="page number"/>
    <w:uiPriority w:val="99"/>
    <w:semiHidden/>
    <w:unhideWhenUsed/>
    <w:rsid w:val="001E4B9E"/>
  </w:style>
  <w:style w:type="paragraph" w:styleId="HTMLambformatprevi">
    <w:name w:val="HTML Preformatted"/>
    <w:basedOn w:val="Normal"/>
    <w:link w:val="HTMLambformatpreviCar"/>
    <w:uiPriority w:val="99"/>
    <w:semiHidden/>
    <w:unhideWhenUsed/>
    <w:rsid w:val="00915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w:eastAsia="Times New Roman" w:hAnsi="Courier" w:cs="Courier"/>
      <w:sz w:val="20"/>
      <w:szCs w:val="20"/>
      <w:lang w:val="en-GB" w:eastAsia="en-US"/>
    </w:rPr>
  </w:style>
  <w:style w:type="character" w:customStyle="1" w:styleId="HTMLambformatpreviCar">
    <w:name w:val="HTML amb format previ Car"/>
    <w:link w:val="HTMLambformatprevi"/>
    <w:uiPriority w:val="99"/>
    <w:semiHidden/>
    <w:rsid w:val="0091597B"/>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1940">
      <w:bodyDiv w:val="1"/>
      <w:marLeft w:val="0"/>
      <w:marRight w:val="0"/>
      <w:marTop w:val="0"/>
      <w:marBottom w:val="0"/>
      <w:divBdr>
        <w:top w:val="none" w:sz="0" w:space="0" w:color="auto"/>
        <w:left w:val="none" w:sz="0" w:space="0" w:color="auto"/>
        <w:bottom w:val="none" w:sz="0" w:space="0" w:color="auto"/>
        <w:right w:val="none" w:sz="0" w:space="0" w:color="auto"/>
      </w:divBdr>
    </w:div>
    <w:div w:id="209391340">
      <w:bodyDiv w:val="1"/>
      <w:marLeft w:val="0"/>
      <w:marRight w:val="0"/>
      <w:marTop w:val="0"/>
      <w:marBottom w:val="0"/>
      <w:divBdr>
        <w:top w:val="none" w:sz="0" w:space="0" w:color="auto"/>
        <w:left w:val="none" w:sz="0" w:space="0" w:color="auto"/>
        <w:bottom w:val="none" w:sz="0" w:space="0" w:color="auto"/>
        <w:right w:val="none" w:sz="0" w:space="0" w:color="auto"/>
      </w:divBdr>
    </w:div>
    <w:div w:id="272716169">
      <w:bodyDiv w:val="1"/>
      <w:marLeft w:val="0"/>
      <w:marRight w:val="0"/>
      <w:marTop w:val="0"/>
      <w:marBottom w:val="0"/>
      <w:divBdr>
        <w:top w:val="none" w:sz="0" w:space="0" w:color="auto"/>
        <w:left w:val="none" w:sz="0" w:space="0" w:color="auto"/>
        <w:bottom w:val="none" w:sz="0" w:space="0" w:color="auto"/>
        <w:right w:val="none" w:sz="0" w:space="0" w:color="auto"/>
      </w:divBdr>
    </w:div>
    <w:div w:id="841167059">
      <w:bodyDiv w:val="1"/>
      <w:marLeft w:val="0"/>
      <w:marRight w:val="0"/>
      <w:marTop w:val="0"/>
      <w:marBottom w:val="0"/>
      <w:divBdr>
        <w:top w:val="none" w:sz="0" w:space="0" w:color="auto"/>
        <w:left w:val="none" w:sz="0" w:space="0" w:color="auto"/>
        <w:bottom w:val="none" w:sz="0" w:space="0" w:color="auto"/>
        <w:right w:val="none" w:sz="0" w:space="0" w:color="auto"/>
      </w:divBdr>
    </w:div>
    <w:div w:id="955872905">
      <w:bodyDiv w:val="1"/>
      <w:marLeft w:val="0"/>
      <w:marRight w:val="0"/>
      <w:marTop w:val="0"/>
      <w:marBottom w:val="0"/>
      <w:divBdr>
        <w:top w:val="none" w:sz="0" w:space="0" w:color="auto"/>
        <w:left w:val="none" w:sz="0" w:space="0" w:color="auto"/>
        <w:bottom w:val="none" w:sz="0" w:space="0" w:color="auto"/>
        <w:right w:val="none" w:sz="0" w:space="0" w:color="auto"/>
      </w:divBdr>
    </w:div>
    <w:div w:id="1122111078">
      <w:bodyDiv w:val="1"/>
      <w:marLeft w:val="0"/>
      <w:marRight w:val="0"/>
      <w:marTop w:val="0"/>
      <w:marBottom w:val="0"/>
      <w:divBdr>
        <w:top w:val="none" w:sz="0" w:space="0" w:color="auto"/>
        <w:left w:val="none" w:sz="0" w:space="0" w:color="auto"/>
        <w:bottom w:val="none" w:sz="0" w:space="0" w:color="auto"/>
        <w:right w:val="none" w:sz="0" w:space="0" w:color="auto"/>
      </w:divBdr>
    </w:div>
    <w:div w:id="1193035081">
      <w:bodyDiv w:val="1"/>
      <w:marLeft w:val="0"/>
      <w:marRight w:val="0"/>
      <w:marTop w:val="0"/>
      <w:marBottom w:val="0"/>
      <w:divBdr>
        <w:top w:val="none" w:sz="0" w:space="0" w:color="auto"/>
        <w:left w:val="none" w:sz="0" w:space="0" w:color="auto"/>
        <w:bottom w:val="none" w:sz="0" w:space="0" w:color="auto"/>
        <w:right w:val="none" w:sz="0" w:space="0" w:color="auto"/>
      </w:divBdr>
    </w:div>
    <w:div w:id="1298880471">
      <w:bodyDiv w:val="1"/>
      <w:marLeft w:val="0"/>
      <w:marRight w:val="0"/>
      <w:marTop w:val="0"/>
      <w:marBottom w:val="0"/>
      <w:divBdr>
        <w:top w:val="none" w:sz="0" w:space="0" w:color="auto"/>
        <w:left w:val="none" w:sz="0" w:space="0" w:color="auto"/>
        <w:bottom w:val="none" w:sz="0" w:space="0" w:color="auto"/>
        <w:right w:val="none" w:sz="0" w:space="0" w:color="auto"/>
      </w:divBdr>
    </w:div>
    <w:div w:id="1595825830">
      <w:bodyDiv w:val="1"/>
      <w:marLeft w:val="0"/>
      <w:marRight w:val="0"/>
      <w:marTop w:val="0"/>
      <w:marBottom w:val="0"/>
      <w:divBdr>
        <w:top w:val="none" w:sz="0" w:space="0" w:color="auto"/>
        <w:left w:val="none" w:sz="0" w:space="0" w:color="auto"/>
        <w:bottom w:val="none" w:sz="0" w:space="0" w:color="auto"/>
        <w:right w:val="none" w:sz="0" w:space="0" w:color="auto"/>
      </w:divBdr>
    </w:div>
    <w:div w:id="1950548504">
      <w:bodyDiv w:val="1"/>
      <w:marLeft w:val="0"/>
      <w:marRight w:val="0"/>
      <w:marTop w:val="0"/>
      <w:marBottom w:val="0"/>
      <w:divBdr>
        <w:top w:val="none" w:sz="0" w:space="0" w:color="auto"/>
        <w:left w:val="none" w:sz="0" w:space="0" w:color="auto"/>
        <w:bottom w:val="none" w:sz="0" w:space="0" w:color="auto"/>
        <w:right w:val="none" w:sz="0" w:space="0" w:color="auto"/>
      </w:divBdr>
    </w:div>
    <w:div w:id="1985814857">
      <w:bodyDiv w:val="1"/>
      <w:marLeft w:val="0"/>
      <w:marRight w:val="0"/>
      <w:marTop w:val="0"/>
      <w:marBottom w:val="0"/>
      <w:divBdr>
        <w:top w:val="none" w:sz="0" w:space="0" w:color="auto"/>
        <w:left w:val="none" w:sz="0" w:space="0" w:color="auto"/>
        <w:bottom w:val="none" w:sz="0" w:space="0" w:color="auto"/>
        <w:right w:val="none" w:sz="0" w:space="0" w:color="auto"/>
      </w:divBdr>
    </w:div>
    <w:div w:id="20237756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eduwikilab.wordpress.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hyperlink" Target="http://www.betacamp.cat/taurons-indagador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v17W-hzBt7U" TargetMode="External"/><Relationship Id="rId19" Type="http://schemas.openxmlformats.org/officeDocument/2006/relationships/hyperlink" Target="https://phet.colorado.edu/sims/collision-lab/collision-lab_en.html"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vVq5ru8xmSM"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780B3-C66D-48F9-B31C-10309D3E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34</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21589</CharactersWithSpaces>
  <SharedDoc>false</SharedDoc>
  <HLinks>
    <vt:vector size="30" baseType="variant">
      <vt:variant>
        <vt:i4>655483</vt:i4>
      </vt:variant>
      <vt:variant>
        <vt:i4>12</vt:i4>
      </vt:variant>
      <vt:variant>
        <vt:i4>0</vt:i4>
      </vt:variant>
      <vt:variant>
        <vt:i4>5</vt:i4>
      </vt:variant>
      <vt:variant>
        <vt:lpwstr>https://eduwikilab.wordpress.com/</vt:lpwstr>
      </vt:variant>
      <vt:variant>
        <vt:lpwstr/>
      </vt:variant>
      <vt:variant>
        <vt:i4>7405596</vt:i4>
      </vt:variant>
      <vt:variant>
        <vt:i4>9</vt:i4>
      </vt:variant>
      <vt:variant>
        <vt:i4>0</vt:i4>
      </vt:variant>
      <vt:variant>
        <vt:i4>5</vt:i4>
      </vt:variant>
      <vt:variant>
        <vt:lpwstr>http://www.betacamp.cat/taurons-indagadors/</vt:lpwstr>
      </vt:variant>
      <vt:variant>
        <vt:lpwstr/>
      </vt:variant>
      <vt:variant>
        <vt:i4>3670095</vt:i4>
      </vt:variant>
      <vt:variant>
        <vt:i4>6</vt:i4>
      </vt:variant>
      <vt:variant>
        <vt:i4>0</vt:i4>
      </vt:variant>
      <vt:variant>
        <vt:i4>5</vt:i4>
      </vt:variant>
      <vt:variant>
        <vt:lpwstr>https://phet.colorado.edu/sims/collision-lab/collision-lab_en.html</vt:lpwstr>
      </vt:variant>
      <vt:variant>
        <vt:lpwstr/>
      </vt:variant>
      <vt:variant>
        <vt:i4>2359384</vt:i4>
      </vt:variant>
      <vt:variant>
        <vt:i4>3</vt:i4>
      </vt:variant>
      <vt:variant>
        <vt:i4>0</vt:i4>
      </vt:variant>
      <vt:variant>
        <vt:i4>5</vt:i4>
      </vt:variant>
      <vt:variant>
        <vt:lpwstr>https://www.youtube.com/watch?v=v17W-hzBt7U</vt:lpwstr>
      </vt:variant>
      <vt:variant>
        <vt:lpwstr/>
      </vt:variant>
      <vt:variant>
        <vt:i4>6422530</vt:i4>
      </vt:variant>
      <vt:variant>
        <vt:i4>0</vt:i4>
      </vt:variant>
      <vt:variant>
        <vt:i4>0</vt:i4>
      </vt:variant>
      <vt:variant>
        <vt:i4>5</vt:i4>
      </vt:variant>
      <vt:variant>
        <vt:lpwstr>https://www.youtube.com/watch?v=vVq5ru8xmSM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dc:creator>
  <cp:keywords/>
  <dc:description/>
  <cp:lastModifiedBy>Silvia Rodríguez Mulero</cp:lastModifiedBy>
  <cp:revision>42</cp:revision>
  <cp:lastPrinted>2018-04-08T09:14:00Z</cp:lastPrinted>
  <dcterms:created xsi:type="dcterms:W3CDTF">2018-03-27T07:45:00Z</dcterms:created>
  <dcterms:modified xsi:type="dcterms:W3CDTF">2018-04-15T19:21:00Z</dcterms:modified>
</cp:coreProperties>
</file>